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251C" w:rsidRDefault="0065251C" w:rsidP="0065251C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Academic Year 2024-25</w:t>
      </w: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1555"/>
        <w:gridCol w:w="992"/>
        <w:gridCol w:w="1134"/>
        <w:gridCol w:w="1417"/>
        <w:gridCol w:w="1418"/>
        <w:gridCol w:w="1276"/>
        <w:gridCol w:w="1275"/>
        <w:gridCol w:w="1134"/>
        <w:gridCol w:w="1134"/>
        <w:gridCol w:w="1418"/>
        <w:gridCol w:w="1134"/>
      </w:tblGrid>
      <w:tr w:rsidR="0065251C" w:rsidRPr="00926BC1" w:rsidTr="0065251C">
        <w:tc>
          <w:tcPr>
            <w:tcW w:w="1555" w:type="dxa"/>
          </w:tcPr>
          <w:p w:rsidR="0065251C" w:rsidRPr="00926BC1" w:rsidRDefault="0065251C" w:rsidP="00060F0C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65251C" w:rsidRPr="00C705AE" w:rsidRDefault="0065251C" w:rsidP="0065251C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sz w:val="18"/>
                <w:szCs w:val="18"/>
              </w:rPr>
              <w:t>25/09/24B</w:t>
            </w:r>
            <w:r w:rsidRPr="00B37603">
              <w:rPr>
                <w:b/>
                <w:sz w:val="18"/>
                <w:szCs w:val="18"/>
              </w:rPr>
              <w:t>OARD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1870E3">
              <w:rPr>
                <w:b/>
                <w:sz w:val="18"/>
                <w:szCs w:val="18"/>
              </w:rPr>
              <w:t>(</w:t>
            </w:r>
            <w:r w:rsidRPr="001870E3">
              <w:rPr>
                <w:b/>
                <w:i/>
                <w:sz w:val="18"/>
                <w:szCs w:val="18"/>
              </w:rPr>
              <w:t>TEAMS)</w:t>
            </w:r>
          </w:p>
        </w:tc>
        <w:tc>
          <w:tcPr>
            <w:tcW w:w="1134" w:type="dxa"/>
          </w:tcPr>
          <w:p w:rsidR="0065251C" w:rsidRPr="00B37603" w:rsidRDefault="0025605A" w:rsidP="00060F0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06</w:t>
            </w:r>
            <w:r w:rsidR="0065251C">
              <w:rPr>
                <w:b/>
                <w:sz w:val="18"/>
                <w:szCs w:val="18"/>
              </w:rPr>
              <w:t>/11/2024</w:t>
            </w:r>
          </w:p>
          <w:p w:rsidR="0065251C" w:rsidRDefault="0065251C" w:rsidP="00060F0C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 xml:space="preserve">F&amp;R / Pay </w:t>
            </w:r>
          </w:p>
          <w:p w:rsidR="0025605A" w:rsidRPr="00C705AE" w:rsidRDefault="0025605A" w:rsidP="00060F0C">
            <w:pPr>
              <w:jc w:val="center"/>
              <w:rPr>
                <w:b/>
                <w:i/>
                <w:sz w:val="18"/>
                <w:szCs w:val="18"/>
              </w:rPr>
            </w:pPr>
            <w:r w:rsidRPr="001870E3">
              <w:rPr>
                <w:b/>
                <w:sz w:val="18"/>
                <w:szCs w:val="18"/>
              </w:rPr>
              <w:t>(</w:t>
            </w:r>
            <w:r w:rsidRPr="001870E3">
              <w:rPr>
                <w:b/>
                <w:i/>
                <w:sz w:val="18"/>
                <w:szCs w:val="18"/>
              </w:rPr>
              <w:t>TEAMS)</w:t>
            </w:r>
          </w:p>
        </w:tc>
        <w:tc>
          <w:tcPr>
            <w:tcW w:w="1417" w:type="dxa"/>
          </w:tcPr>
          <w:p w:rsidR="0065251C" w:rsidRPr="00B37603" w:rsidRDefault="0065251C" w:rsidP="00060F0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04/12/2024</w:t>
            </w:r>
          </w:p>
          <w:p w:rsidR="0065251C" w:rsidRDefault="0065251C" w:rsidP="00060F0C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 / Audit</w:t>
            </w:r>
          </w:p>
          <w:p w:rsidR="008F521C" w:rsidRDefault="008F521C" w:rsidP="00060F0C">
            <w:pPr>
              <w:jc w:val="center"/>
              <w:rPr>
                <w:b/>
                <w:sz w:val="18"/>
                <w:szCs w:val="18"/>
              </w:rPr>
            </w:pPr>
            <w:r w:rsidRPr="001870E3">
              <w:rPr>
                <w:b/>
                <w:sz w:val="18"/>
                <w:szCs w:val="18"/>
              </w:rPr>
              <w:t>(</w:t>
            </w:r>
            <w:r w:rsidRPr="001870E3">
              <w:rPr>
                <w:b/>
                <w:i/>
                <w:sz w:val="18"/>
                <w:szCs w:val="18"/>
              </w:rPr>
              <w:t>TEAMS)</w:t>
            </w:r>
          </w:p>
          <w:p w:rsidR="0065251C" w:rsidRPr="001870E3" w:rsidRDefault="0065251C" w:rsidP="00060F0C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418" w:type="dxa"/>
          </w:tcPr>
          <w:p w:rsidR="0065251C" w:rsidRPr="00B37603" w:rsidRDefault="0065251C" w:rsidP="00060F0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11/12/2024</w:t>
            </w:r>
          </w:p>
          <w:p w:rsidR="0065251C" w:rsidRDefault="0065251C" w:rsidP="00060F0C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BOARD / AGM</w:t>
            </w:r>
          </w:p>
          <w:p w:rsidR="008F521C" w:rsidRPr="008F521C" w:rsidRDefault="008F521C" w:rsidP="00060F0C">
            <w:pPr>
              <w:jc w:val="center"/>
              <w:rPr>
                <w:b/>
                <w:i/>
                <w:sz w:val="18"/>
                <w:szCs w:val="18"/>
              </w:rPr>
            </w:pPr>
            <w:r w:rsidRPr="008F521C">
              <w:rPr>
                <w:b/>
                <w:i/>
                <w:sz w:val="18"/>
                <w:szCs w:val="18"/>
              </w:rPr>
              <w:t>(IN SCHOOL)</w:t>
            </w:r>
          </w:p>
          <w:p w:rsidR="0065251C" w:rsidRPr="001870E3" w:rsidRDefault="0065251C" w:rsidP="00060F0C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276" w:type="dxa"/>
          </w:tcPr>
          <w:p w:rsidR="0065251C" w:rsidRPr="00B37603" w:rsidRDefault="0065251C" w:rsidP="00060F0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05/02/2025</w:t>
            </w:r>
          </w:p>
          <w:p w:rsidR="0065251C" w:rsidRDefault="0065251C" w:rsidP="00060F0C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</w:t>
            </w:r>
          </w:p>
          <w:p w:rsidR="0065251C" w:rsidRPr="00CD2D58" w:rsidRDefault="0065251C" w:rsidP="00060F0C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275" w:type="dxa"/>
          </w:tcPr>
          <w:p w:rsidR="0065251C" w:rsidRPr="00B37603" w:rsidRDefault="0065251C" w:rsidP="00060F0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26/02</w:t>
            </w:r>
            <w:r w:rsidRPr="00B37603">
              <w:rPr>
                <w:b/>
                <w:sz w:val="18"/>
                <w:szCs w:val="18"/>
              </w:rPr>
              <w:t>/202</w:t>
            </w:r>
            <w:r>
              <w:rPr>
                <w:b/>
                <w:sz w:val="18"/>
                <w:szCs w:val="18"/>
              </w:rPr>
              <w:t>5</w:t>
            </w:r>
          </w:p>
          <w:p w:rsidR="0065251C" w:rsidRDefault="0065251C" w:rsidP="00060F0C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BOARD</w:t>
            </w:r>
          </w:p>
          <w:p w:rsidR="0065251C" w:rsidRPr="00CD2D58" w:rsidRDefault="0065251C" w:rsidP="00060F0C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</w:tcPr>
          <w:p w:rsidR="0065251C" w:rsidRDefault="0065251C" w:rsidP="00060F0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19/03/2025F&amp;R / Pay</w:t>
            </w:r>
          </w:p>
          <w:p w:rsidR="0065251C" w:rsidRPr="00B37603" w:rsidRDefault="0065251C" w:rsidP="00060F0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65251C" w:rsidRDefault="0065251C" w:rsidP="00060F0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07/05/2025</w:t>
            </w:r>
            <w:r w:rsidRPr="00B37603">
              <w:rPr>
                <w:b/>
                <w:sz w:val="18"/>
                <w:szCs w:val="18"/>
              </w:rPr>
              <w:t>F&amp;R</w:t>
            </w:r>
          </w:p>
          <w:p w:rsidR="0065251C" w:rsidRPr="00A46D14" w:rsidRDefault="0065251C" w:rsidP="00060F0C">
            <w:p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418" w:type="dxa"/>
          </w:tcPr>
          <w:p w:rsidR="0065251C" w:rsidRPr="00A46D14" w:rsidRDefault="0065251C" w:rsidP="0065251C">
            <w:pPr>
              <w:jc w:val="center"/>
              <w:rPr>
                <w:b/>
                <w:sz w:val="16"/>
                <w:szCs w:val="16"/>
              </w:rPr>
            </w:pPr>
            <w:r w:rsidRPr="00A46D14">
              <w:rPr>
                <w:b/>
                <w:sz w:val="16"/>
                <w:szCs w:val="16"/>
              </w:rPr>
              <w:t>1</w:t>
            </w:r>
            <w:r>
              <w:rPr>
                <w:b/>
                <w:sz w:val="16"/>
                <w:szCs w:val="16"/>
              </w:rPr>
              <w:t>1</w:t>
            </w:r>
            <w:r w:rsidRPr="00A46D14">
              <w:rPr>
                <w:b/>
                <w:sz w:val="16"/>
                <w:szCs w:val="16"/>
              </w:rPr>
              <w:t>/06/202</w:t>
            </w:r>
            <w:r>
              <w:rPr>
                <w:b/>
                <w:sz w:val="16"/>
                <w:szCs w:val="16"/>
              </w:rPr>
              <w:t>5</w:t>
            </w:r>
          </w:p>
          <w:p w:rsidR="0065251C" w:rsidRDefault="0065251C" w:rsidP="0065251C">
            <w:pPr>
              <w:jc w:val="center"/>
              <w:rPr>
                <w:b/>
                <w:sz w:val="16"/>
                <w:szCs w:val="16"/>
              </w:rPr>
            </w:pPr>
            <w:r w:rsidRPr="00A46D14">
              <w:rPr>
                <w:b/>
                <w:sz w:val="16"/>
                <w:szCs w:val="16"/>
              </w:rPr>
              <w:t>BOARD</w:t>
            </w:r>
          </w:p>
          <w:p w:rsidR="0065251C" w:rsidRDefault="0065251C" w:rsidP="0065251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65251C" w:rsidRPr="00A46D14" w:rsidRDefault="0065251C" w:rsidP="0065251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09</w:t>
            </w:r>
            <w:r w:rsidRPr="00A46D14">
              <w:rPr>
                <w:b/>
                <w:sz w:val="16"/>
                <w:szCs w:val="16"/>
              </w:rPr>
              <w:t>/07/202</w:t>
            </w:r>
            <w:r>
              <w:rPr>
                <w:b/>
                <w:sz w:val="16"/>
                <w:szCs w:val="16"/>
              </w:rPr>
              <w:t>5</w:t>
            </w:r>
          </w:p>
          <w:p w:rsidR="0065251C" w:rsidRDefault="0065251C" w:rsidP="0065251C">
            <w:pPr>
              <w:jc w:val="center"/>
              <w:rPr>
                <w:b/>
                <w:sz w:val="16"/>
                <w:szCs w:val="16"/>
              </w:rPr>
            </w:pPr>
            <w:r w:rsidRPr="00A46D14">
              <w:rPr>
                <w:b/>
                <w:sz w:val="16"/>
                <w:szCs w:val="16"/>
              </w:rPr>
              <w:t>F&amp;R</w:t>
            </w:r>
          </w:p>
          <w:p w:rsidR="0065251C" w:rsidRPr="00A46D14" w:rsidRDefault="0065251C" w:rsidP="0065251C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65251C" w:rsidTr="00E74E2A">
        <w:trPr>
          <w:gridAfter w:val="10"/>
          <w:wAfter w:w="12332" w:type="dxa"/>
        </w:trPr>
        <w:tc>
          <w:tcPr>
            <w:tcW w:w="1555" w:type="dxa"/>
            <w:shd w:val="clear" w:color="auto" w:fill="BDD6EE" w:themeFill="accent1" w:themeFillTint="66"/>
          </w:tcPr>
          <w:p w:rsidR="0065251C" w:rsidRDefault="00E74E2A" w:rsidP="00060F0C">
            <w:pPr>
              <w:rPr>
                <w:b/>
              </w:rPr>
            </w:pPr>
            <w:r>
              <w:rPr>
                <w:b/>
              </w:rPr>
              <w:t>MEMBERS</w:t>
            </w:r>
          </w:p>
        </w:tc>
      </w:tr>
      <w:tr w:rsidR="0065251C" w:rsidTr="0065251C">
        <w:tc>
          <w:tcPr>
            <w:tcW w:w="1555" w:type="dxa"/>
          </w:tcPr>
          <w:p w:rsidR="0065251C" w:rsidRPr="00E3240E" w:rsidRDefault="0065251C" w:rsidP="00060F0C">
            <w:pPr>
              <w:rPr>
                <w:b/>
              </w:rPr>
            </w:pPr>
            <w:r>
              <w:rPr>
                <w:b/>
              </w:rPr>
              <w:t>P Jackson</w:t>
            </w:r>
          </w:p>
        </w:tc>
        <w:tc>
          <w:tcPr>
            <w:tcW w:w="992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65251C" w:rsidRDefault="00726D69" w:rsidP="00060F0C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Pr="00E3240E" w:rsidRDefault="0065251C" w:rsidP="00060F0C">
            <w:pPr>
              <w:rPr>
                <w:b/>
              </w:rPr>
            </w:pPr>
            <w:r>
              <w:rPr>
                <w:b/>
              </w:rPr>
              <w:t>M Hoodless</w:t>
            </w:r>
          </w:p>
        </w:tc>
        <w:tc>
          <w:tcPr>
            <w:tcW w:w="992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5251C" w:rsidRPr="00050194" w:rsidRDefault="0025605A" w:rsidP="00060F0C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65251C" w:rsidRDefault="008F521C" w:rsidP="00060F0C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auto"/>
          </w:tcPr>
          <w:p w:rsidR="0065251C" w:rsidRDefault="00726D69" w:rsidP="00060F0C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VACANCY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Pr="0079607C" w:rsidRDefault="0065251C" w:rsidP="00060F0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VACANCY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Pr="0079607C" w:rsidRDefault="0065251C" w:rsidP="00060F0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VACANCY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Pr="0079607C" w:rsidRDefault="0065251C" w:rsidP="00060F0C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</w:tr>
      <w:tr w:rsidR="0065251C" w:rsidTr="00E74E2A">
        <w:trPr>
          <w:gridAfter w:val="10"/>
          <w:wAfter w:w="12332" w:type="dxa"/>
        </w:trPr>
        <w:tc>
          <w:tcPr>
            <w:tcW w:w="1555" w:type="dxa"/>
            <w:shd w:val="clear" w:color="auto" w:fill="BDD6EE" w:themeFill="accent1" w:themeFillTint="66"/>
          </w:tcPr>
          <w:p w:rsidR="0065251C" w:rsidRDefault="00E74E2A" w:rsidP="00060F0C">
            <w:pPr>
              <w:rPr>
                <w:b/>
              </w:rPr>
            </w:pPr>
            <w:r>
              <w:rPr>
                <w:b/>
              </w:rPr>
              <w:t>TRUSTEES</w:t>
            </w: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P Conibeer</w:t>
            </w:r>
          </w:p>
          <w:p w:rsidR="0065251C" w:rsidRPr="00E3240E" w:rsidRDefault="0065251C" w:rsidP="00060F0C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5251C" w:rsidRDefault="0025605A" w:rsidP="00060F0C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65251C" w:rsidRDefault="008F521C" w:rsidP="00060F0C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65251C" w:rsidRDefault="00726D69" w:rsidP="00060F0C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FFFFFF" w:themeFill="background1"/>
          </w:tcPr>
          <w:p w:rsidR="0065251C" w:rsidRDefault="0065251C" w:rsidP="00060F0C">
            <w:pPr>
              <w:tabs>
                <w:tab w:val="left" w:pos="1005"/>
              </w:tabs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S Greenfield</w:t>
            </w:r>
          </w:p>
          <w:p w:rsidR="0065251C" w:rsidRPr="00E3240E" w:rsidRDefault="0065251C" w:rsidP="00060F0C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5251C" w:rsidRDefault="0025605A" w:rsidP="00060F0C">
            <w:pPr>
              <w:jc w:val="center"/>
            </w:pPr>
            <w:r>
              <w:t>N</w:t>
            </w:r>
          </w:p>
        </w:tc>
        <w:tc>
          <w:tcPr>
            <w:tcW w:w="1417" w:type="dxa"/>
            <w:shd w:val="clear" w:color="auto" w:fill="FFFFFF" w:themeFill="background1"/>
          </w:tcPr>
          <w:p w:rsidR="0065251C" w:rsidRDefault="008F521C" w:rsidP="00060F0C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65251C" w:rsidRDefault="00726D69" w:rsidP="00060F0C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R Coen</w:t>
            </w:r>
          </w:p>
          <w:p w:rsidR="0065251C" w:rsidRPr="00E3240E" w:rsidRDefault="0065251C" w:rsidP="00060F0C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5251C" w:rsidRDefault="0025605A" w:rsidP="00060F0C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65251C" w:rsidRDefault="008F521C" w:rsidP="00060F0C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65251C" w:rsidRDefault="00726D69" w:rsidP="00060F0C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M Hoodless</w:t>
            </w:r>
          </w:p>
          <w:p w:rsidR="0065251C" w:rsidRPr="00E3240E" w:rsidRDefault="0065251C" w:rsidP="00060F0C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5251C" w:rsidRPr="0079607C" w:rsidRDefault="0025605A" w:rsidP="00060F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65251C" w:rsidRDefault="008F521C" w:rsidP="00060F0C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auto"/>
          </w:tcPr>
          <w:p w:rsidR="0065251C" w:rsidRDefault="00726D69" w:rsidP="00060F0C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</w:tr>
      <w:tr w:rsidR="0065251C" w:rsidTr="00726D69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E Cook</w:t>
            </w:r>
          </w:p>
          <w:p w:rsidR="0065251C" w:rsidRPr="00726D69" w:rsidRDefault="00726D69" w:rsidP="00060F0C">
            <w:pPr>
              <w:rPr>
                <w:b/>
                <w:sz w:val="16"/>
                <w:szCs w:val="16"/>
              </w:rPr>
            </w:pPr>
            <w:r w:rsidRPr="00726D69">
              <w:rPr>
                <w:b/>
                <w:sz w:val="16"/>
                <w:szCs w:val="16"/>
              </w:rPr>
              <w:t xml:space="preserve">(resigned </w:t>
            </w:r>
            <w:r>
              <w:rPr>
                <w:b/>
                <w:sz w:val="16"/>
                <w:szCs w:val="16"/>
              </w:rPr>
              <w:t>25/11/24)</w:t>
            </w:r>
          </w:p>
        </w:tc>
        <w:tc>
          <w:tcPr>
            <w:tcW w:w="992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  <w:bookmarkStart w:id="0" w:name="_GoBack"/>
            <w:bookmarkEnd w:id="0"/>
          </w:p>
        </w:tc>
        <w:tc>
          <w:tcPr>
            <w:tcW w:w="1417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C Reid</w:t>
            </w:r>
          </w:p>
          <w:p w:rsidR="0065251C" w:rsidRPr="00E3240E" w:rsidRDefault="0065251C" w:rsidP="00060F0C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/>
        </w:tc>
        <w:tc>
          <w:tcPr>
            <w:tcW w:w="1417" w:type="dxa"/>
            <w:shd w:val="clear" w:color="auto" w:fill="D9D9D9" w:themeFill="background1" w:themeFillShade="D9"/>
          </w:tcPr>
          <w:p w:rsidR="0065251C" w:rsidRDefault="0065251C" w:rsidP="00060F0C"/>
        </w:tc>
        <w:tc>
          <w:tcPr>
            <w:tcW w:w="1418" w:type="dxa"/>
            <w:shd w:val="clear" w:color="auto" w:fill="auto"/>
          </w:tcPr>
          <w:p w:rsidR="0065251C" w:rsidRDefault="00726D69" w:rsidP="00060F0C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K Price</w:t>
            </w:r>
          </w:p>
          <w:p w:rsidR="0065251C" w:rsidRDefault="0065251C" w:rsidP="00060F0C">
            <w:pPr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65251C" w:rsidRDefault="0065251C" w:rsidP="00060F0C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65251C" w:rsidRPr="0079607C" w:rsidRDefault="0065251C" w:rsidP="00060F0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65251C" w:rsidRDefault="00726D69" w:rsidP="00060F0C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V Diprose</w:t>
            </w:r>
          </w:p>
          <w:p w:rsidR="0065251C" w:rsidRDefault="0065251C" w:rsidP="00060F0C">
            <w:pPr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65251C" w:rsidRDefault="0065251C" w:rsidP="00060F0C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65251C" w:rsidRPr="0079607C" w:rsidRDefault="0065251C" w:rsidP="00060F0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65251C" w:rsidRDefault="00726D69" w:rsidP="00060F0C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K Diprose</w:t>
            </w:r>
          </w:p>
          <w:p w:rsidR="0065251C" w:rsidRDefault="0065251C" w:rsidP="00060F0C">
            <w:pPr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65251C" w:rsidRDefault="0065251C" w:rsidP="00060F0C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65251C" w:rsidRPr="0079607C" w:rsidRDefault="0065251C" w:rsidP="00060F0C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65251C" w:rsidRDefault="00726D69" w:rsidP="00060F0C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C Delahay</w:t>
            </w:r>
          </w:p>
          <w:p w:rsidR="0065251C" w:rsidRPr="00E3240E" w:rsidRDefault="0065251C" w:rsidP="00060F0C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65251C" w:rsidRDefault="0025605A" w:rsidP="00060F0C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auto"/>
          </w:tcPr>
          <w:p w:rsidR="0065251C" w:rsidRDefault="008F521C" w:rsidP="00060F0C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auto"/>
          </w:tcPr>
          <w:p w:rsidR="0065251C" w:rsidRDefault="00726D69" w:rsidP="00060F0C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5251C" w:rsidRDefault="0065251C" w:rsidP="00060F0C">
            <w:pPr>
              <w:jc w:val="center"/>
            </w:pPr>
          </w:p>
        </w:tc>
      </w:tr>
      <w:tr w:rsidR="0065251C" w:rsidTr="0065251C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C Johnson</w:t>
            </w:r>
          </w:p>
          <w:p w:rsidR="0065251C" w:rsidRPr="00E3240E" w:rsidRDefault="0065251C" w:rsidP="00060F0C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5251C" w:rsidRDefault="0025605A" w:rsidP="00060F0C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65251C" w:rsidRDefault="008F521C" w:rsidP="00060F0C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65251C" w:rsidRDefault="00726D69" w:rsidP="00060F0C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</w:p>
        </w:tc>
      </w:tr>
      <w:tr w:rsidR="0065251C" w:rsidTr="0025605A">
        <w:tc>
          <w:tcPr>
            <w:tcW w:w="1555" w:type="dxa"/>
          </w:tcPr>
          <w:p w:rsidR="0065251C" w:rsidRDefault="0065251C" w:rsidP="00060F0C">
            <w:pPr>
              <w:rPr>
                <w:b/>
              </w:rPr>
            </w:pPr>
            <w:r>
              <w:rPr>
                <w:b/>
              </w:rPr>
              <w:t>VACANCY</w:t>
            </w:r>
          </w:p>
        </w:tc>
        <w:tc>
          <w:tcPr>
            <w:tcW w:w="992" w:type="dxa"/>
            <w:shd w:val="clear" w:color="auto" w:fill="FFFFFF" w:themeFill="background1"/>
          </w:tcPr>
          <w:p w:rsidR="0065251C" w:rsidRDefault="0065251C" w:rsidP="00060F0C">
            <w:pPr>
              <w:jc w:val="center"/>
            </w:pPr>
            <w:r>
              <w:t>N/A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5251C" w:rsidRDefault="0065251C" w:rsidP="00060F0C">
            <w:pPr>
              <w:jc w:val="center"/>
            </w:pPr>
          </w:p>
        </w:tc>
      </w:tr>
    </w:tbl>
    <w:p w:rsidR="006D5A7F" w:rsidRDefault="0065251C" w:rsidP="006D5A7F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br w:type="page"/>
      </w:r>
      <w:r w:rsidR="006D5A7F">
        <w:rPr>
          <w:b/>
          <w:color w:val="0070C0"/>
          <w:sz w:val="28"/>
          <w:szCs w:val="28"/>
        </w:rPr>
        <w:lastRenderedPageBreak/>
        <w:t>Academic Year 2023-24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1134"/>
        <w:gridCol w:w="421"/>
        <w:gridCol w:w="992"/>
        <w:gridCol w:w="1134"/>
        <w:gridCol w:w="1417"/>
        <w:gridCol w:w="1418"/>
        <w:gridCol w:w="1276"/>
        <w:gridCol w:w="1275"/>
        <w:gridCol w:w="1134"/>
        <w:gridCol w:w="1134"/>
        <w:gridCol w:w="1418"/>
        <w:gridCol w:w="1134"/>
        <w:gridCol w:w="1134"/>
      </w:tblGrid>
      <w:tr w:rsidR="00A46D14" w:rsidRPr="00926BC1" w:rsidTr="00A46D14">
        <w:tc>
          <w:tcPr>
            <w:tcW w:w="1555" w:type="dxa"/>
            <w:gridSpan w:val="2"/>
          </w:tcPr>
          <w:p w:rsidR="00A46D14" w:rsidRPr="00926BC1" w:rsidRDefault="00A46D14" w:rsidP="00A43617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46D14" w:rsidRPr="00B37603" w:rsidRDefault="00A46D14" w:rsidP="00A436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27/09/23</w:t>
            </w:r>
          </w:p>
          <w:p w:rsidR="00A46D14" w:rsidRPr="00C705AE" w:rsidRDefault="00A46D14" w:rsidP="00C705AE">
            <w:pPr>
              <w:jc w:val="center"/>
              <w:rPr>
                <w:b/>
                <w:i/>
                <w:sz w:val="16"/>
                <w:szCs w:val="16"/>
              </w:rPr>
            </w:pPr>
            <w:r w:rsidRPr="00B37603">
              <w:rPr>
                <w:b/>
                <w:sz w:val="18"/>
                <w:szCs w:val="18"/>
              </w:rPr>
              <w:t>BOARD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1870E3">
              <w:rPr>
                <w:b/>
                <w:sz w:val="18"/>
                <w:szCs w:val="18"/>
              </w:rPr>
              <w:t>(</w:t>
            </w:r>
            <w:r w:rsidRPr="001870E3">
              <w:rPr>
                <w:b/>
                <w:i/>
                <w:sz w:val="18"/>
                <w:szCs w:val="18"/>
              </w:rPr>
              <w:t>TEAMS)</w:t>
            </w:r>
          </w:p>
        </w:tc>
        <w:tc>
          <w:tcPr>
            <w:tcW w:w="1134" w:type="dxa"/>
          </w:tcPr>
          <w:p w:rsidR="00A46D14" w:rsidRPr="00B37603" w:rsidRDefault="00A46D14" w:rsidP="00A436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15/11/2023</w:t>
            </w:r>
          </w:p>
          <w:p w:rsidR="00A46D14" w:rsidRPr="00C705AE" w:rsidRDefault="00A46D14" w:rsidP="00C705AE">
            <w:pPr>
              <w:jc w:val="center"/>
              <w:rPr>
                <w:b/>
                <w:i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 xml:space="preserve">F&amp;R / Pay </w:t>
            </w:r>
            <w:r>
              <w:rPr>
                <w:b/>
                <w:i/>
                <w:sz w:val="18"/>
                <w:szCs w:val="18"/>
              </w:rPr>
              <w:t>(TEAMS)</w:t>
            </w:r>
          </w:p>
        </w:tc>
        <w:tc>
          <w:tcPr>
            <w:tcW w:w="1417" w:type="dxa"/>
          </w:tcPr>
          <w:p w:rsidR="00A46D14" w:rsidRPr="00B37603" w:rsidRDefault="00A46D14" w:rsidP="00A436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06/12/2023</w:t>
            </w:r>
          </w:p>
          <w:p w:rsidR="00A46D14" w:rsidRDefault="00A46D14" w:rsidP="00C705A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 / Audit</w:t>
            </w:r>
          </w:p>
          <w:p w:rsidR="00A46D14" w:rsidRPr="001870E3" w:rsidRDefault="00A46D14" w:rsidP="00C705AE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(TEAMS)</w:t>
            </w:r>
          </w:p>
        </w:tc>
        <w:tc>
          <w:tcPr>
            <w:tcW w:w="1418" w:type="dxa"/>
          </w:tcPr>
          <w:p w:rsidR="00A46D14" w:rsidRPr="00B37603" w:rsidRDefault="00A46D14" w:rsidP="00A436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13/12/2023</w:t>
            </w:r>
          </w:p>
          <w:p w:rsidR="00A46D14" w:rsidRDefault="00A46D14" w:rsidP="00C705A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BOARD / AGM</w:t>
            </w:r>
          </w:p>
          <w:p w:rsidR="00A46D14" w:rsidRPr="001870E3" w:rsidRDefault="00A46D14" w:rsidP="00C705AE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(IN SCHOOL)</w:t>
            </w:r>
          </w:p>
        </w:tc>
        <w:tc>
          <w:tcPr>
            <w:tcW w:w="1276" w:type="dxa"/>
          </w:tcPr>
          <w:p w:rsidR="00A46D14" w:rsidRPr="00B37603" w:rsidRDefault="00A46D14" w:rsidP="00A43617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7</w:t>
            </w:r>
            <w:r w:rsidRPr="00B37603">
              <w:rPr>
                <w:b/>
                <w:sz w:val="18"/>
                <w:szCs w:val="18"/>
              </w:rPr>
              <w:t>/02/202</w:t>
            </w:r>
            <w:r>
              <w:rPr>
                <w:b/>
                <w:sz w:val="18"/>
                <w:szCs w:val="18"/>
              </w:rPr>
              <w:t>4</w:t>
            </w:r>
          </w:p>
          <w:p w:rsidR="00A46D14" w:rsidRDefault="00A46D14" w:rsidP="00C705A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</w:t>
            </w:r>
          </w:p>
          <w:p w:rsidR="00A46D14" w:rsidRPr="00CD2D58" w:rsidRDefault="00A46D14" w:rsidP="00C705AE">
            <w:pPr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(TEAMS)</w:t>
            </w:r>
          </w:p>
        </w:tc>
        <w:tc>
          <w:tcPr>
            <w:tcW w:w="1275" w:type="dxa"/>
          </w:tcPr>
          <w:p w:rsidR="00A46D14" w:rsidRPr="00B37603" w:rsidRDefault="00A46D14" w:rsidP="00A436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28/02</w:t>
            </w:r>
            <w:r w:rsidRPr="00B37603">
              <w:rPr>
                <w:b/>
                <w:sz w:val="18"/>
                <w:szCs w:val="18"/>
              </w:rPr>
              <w:t>/202</w:t>
            </w:r>
            <w:r>
              <w:rPr>
                <w:b/>
                <w:sz w:val="18"/>
                <w:szCs w:val="18"/>
              </w:rPr>
              <w:t>4</w:t>
            </w:r>
          </w:p>
          <w:p w:rsidR="00A46D14" w:rsidRDefault="00A46D14" w:rsidP="00C705A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BOARD</w:t>
            </w:r>
          </w:p>
          <w:p w:rsidR="00A46D14" w:rsidRPr="00CD2D58" w:rsidRDefault="00A46D14" w:rsidP="00C705AE">
            <w:pPr>
              <w:jc w:val="center"/>
              <w:rPr>
                <w:b/>
                <w:i/>
                <w:sz w:val="18"/>
                <w:szCs w:val="18"/>
              </w:rPr>
            </w:pPr>
            <w:r w:rsidRPr="00CD2D58">
              <w:rPr>
                <w:b/>
                <w:i/>
                <w:sz w:val="18"/>
                <w:szCs w:val="18"/>
              </w:rPr>
              <w:t>(TEAMS)</w:t>
            </w:r>
          </w:p>
        </w:tc>
        <w:tc>
          <w:tcPr>
            <w:tcW w:w="1134" w:type="dxa"/>
          </w:tcPr>
          <w:p w:rsidR="00A46D14" w:rsidRDefault="00A46D14" w:rsidP="00A436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20/03/2024</w:t>
            </w:r>
          </w:p>
          <w:p w:rsidR="00A46D14" w:rsidRDefault="00A46D14" w:rsidP="00C705A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F&amp;R / Pay</w:t>
            </w:r>
          </w:p>
          <w:p w:rsidR="00A46D14" w:rsidRPr="00B37603" w:rsidRDefault="00A46D14" w:rsidP="00C705AE">
            <w:pPr>
              <w:jc w:val="center"/>
              <w:rPr>
                <w:b/>
                <w:sz w:val="18"/>
                <w:szCs w:val="18"/>
              </w:rPr>
            </w:pPr>
            <w:r w:rsidRPr="00CD2D58">
              <w:rPr>
                <w:b/>
                <w:i/>
                <w:sz w:val="18"/>
                <w:szCs w:val="18"/>
              </w:rPr>
              <w:t>(TEAMS)</w:t>
            </w:r>
          </w:p>
        </w:tc>
        <w:tc>
          <w:tcPr>
            <w:tcW w:w="1134" w:type="dxa"/>
          </w:tcPr>
          <w:p w:rsidR="00A46D14" w:rsidRPr="00B37603" w:rsidRDefault="00A46D14" w:rsidP="00A436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08/05/2024</w:t>
            </w:r>
          </w:p>
          <w:p w:rsidR="00A46D14" w:rsidRDefault="00A46D14" w:rsidP="00C705A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</w:t>
            </w:r>
          </w:p>
          <w:p w:rsidR="00A46D14" w:rsidRPr="00A46D14" w:rsidRDefault="00A46D14" w:rsidP="00C705AE">
            <w:pPr>
              <w:jc w:val="center"/>
              <w:rPr>
                <w:b/>
                <w:i/>
                <w:sz w:val="18"/>
                <w:szCs w:val="18"/>
              </w:rPr>
            </w:pPr>
            <w:r w:rsidRPr="00A46D14">
              <w:rPr>
                <w:b/>
                <w:i/>
                <w:sz w:val="16"/>
                <w:szCs w:val="16"/>
              </w:rPr>
              <w:t>(IN SCHOOL</w:t>
            </w:r>
            <w:r>
              <w:rPr>
                <w:b/>
                <w:i/>
                <w:sz w:val="18"/>
                <w:szCs w:val="18"/>
              </w:rPr>
              <w:t>)</w:t>
            </w:r>
          </w:p>
        </w:tc>
        <w:tc>
          <w:tcPr>
            <w:tcW w:w="1418" w:type="dxa"/>
          </w:tcPr>
          <w:p w:rsidR="00A46D14" w:rsidRDefault="00A46D14" w:rsidP="00A4361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08/05/2024</w:t>
            </w:r>
          </w:p>
          <w:p w:rsidR="00A46D14" w:rsidRDefault="00A46D14" w:rsidP="00A43617">
            <w:pPr>
              <w:jc w:val="center"/>
              <w:rPr>
                <w:b/>
                <w:sz w:val="16"/>
                <w:szCs w:val="16"/>
              </w:rPr>
            </w:pPr>
            <w:r w:rsidRPr="00A46D14">
              <w:rPr>
                <w:b/>
                <w:sz w:val="16"/>
                <w:szCs w:val="16"/>
              </w:rPr>
              <w:t>EXTRAORDINARY BOARD</w:t>
            </w:r>
          </w:p>
          <w:p w:rsidR="00A46D14" w:rsidRPr="00A46D14" w:rsidRDefault="00A46D14" w:rsidP="00A43617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(IN SCHOOL)</w:t>
            </w:r>
          </w:p>
          <w:p w:rsidR="00A46D14" w:rsidRDefault="00A46D14" w:rsidP="00A4361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A46D14" w:rsidRPr="00A46D14" w:rsidRDefault="00A46D14" w:rsidP="00A43617">
            <w:pPr>
              <w:jc w:val="center"/>
              <w:rPr>
                <w:b/>
                <w:sz w:val="16"/>
                <w:szCs w:val="16"/>
              </w:rPr>
            </w:pPr>
            <w:r w:rsidRPr="00A46D14">
              <w:rPr>
                <w:b/>
                <w:sz w:val="16"/>
                <w:szCs w:val="16"/>
              </w:rPr>
              <w:t>12/06/2024</w:t>
            </w:r>
          </w:p>
          <w:p w:rsidR="00A46D14" w:rsidRDefault="00A46D14" w:rsidP="00C705AE">
            <w:pPr>
              <w:jc w:val="center"/>
              <w:rPr>
                <w:b/>
                <w:sz w:val="16"/>
                <w:szCs w:val="16"/>
              </w:rPr>
            </w:pPr>
            <w:r w:rsidRPr="00A46D14">
              <w:rPr>
                <w:b/>
                <w:sz w:val="16"/>
                <w:szCs w:val="16"/>
              </w:rPr>
              <w:t>BOARD</w:t>
            </w:r>
          </w:p>
          <w:p w:rsidR="00E668E2" w:rsidRPr="00A46D14" w:rsidRDefault="00E668E2" w:rsidP="00E668E2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(IN SCHOOL)</w:t>
            </w:r>
          </w:p>
          <w:p w:rsidR="00E668E2" w:rsidRPr="00A46D14" w:rsidRDefault="00E668E2" w:rsidP="00C705AE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A46D14" w:rsidRPr="00A46D14" w:rsidRDefault="00A46D14" w:rsidP="00A43617">
            <w:pPr>
              <w:jc w:val="center"/>
              <w:rPr>
                <w:b/>
                <w:sz w:val="16"/>
                <w:szCs w:val="16"/>
              </w:rPr>
            </w:pPr>
            <w:r w:rsidRPr="00A46D14">
              <w:rPr>
                <w:b/>
                <w:sz w:val="16"/>
                <w:szCs w:val="16"/>
              </w:rPr>
              <w:t>10/07/2024</w:t>
            </w:r>
          </w:p>
          <w:p w:rsidR="00A46D14" w:rsidRDefault="00A46D14" w:rsidP="00C705AE">
            <w:pPr>
              <w:jc w:val="center"/>
              <w:rPr>
                <w:b/>
                <w:sz w:val="16"/>
                <w:szCs w:val="16"/>
              </w:rPr>
            </w:pPr>
            <w:r w:rsidRPr="00A46D14">
              <w:rPr>
                <w:b/>
                <w:sz w:val="16"/>
                <w:szCs w:val="16"/>
              </w:rPr>
              <w:t>F&amp;R</w:t>
            </w:r>
          </w:p>
          <w:p w:rsidR="00DE6567" w:rsidRPr="00A46D14" w:rsidRDefault="00DE6567" w:rsidP="00C705AE">
            <w:pPr>
              <w:jc w:val="center"/>
              <w:rPr>
                <w:b/>
                <w:sz w:val="16"/>
                <w:szCs w:val="16"/>
              </w:rPr>
            </w:pPr>
            <w:r w:rsidRPr="00CD2D58">
              <w:rPr>
                <w:b/>
                <w:i/>
                <w:sz w:val="18"/>
                <w:szCs w:val="18"/>
              </w:rPr>
              <w:t>(TEAMS)</w:t>
            </w:r>
          </w:p>
        </w:tc>
      </w:tr>
      <w:tr w:rsidR="00A46D14" w:rsidTr="00A46D14">
        <w:tc>
          <w:tcPr>
            <w:tcW w:w="1134" w:type="dxa"/>
            <w:shd w:val="clear" w:color="auto" w:fill="BDD6EE" w:themeFill="accent1" w:themeFillTint="66"/>
          </w:tcPr>
          <w:p w:rsidR="00A46D14" w:rsidRDefault="00A46D14" w:rsidP="00A43617">
            <w:pPr>
              <w:rPr>
                <w:b/>
              </w:rPr>
            </w:pPr>
          </w:p>
        </w:tc>
        <w:tc>
          <w:tcPr>
            <w:tcW w:w="13887" w:type="dxa"/>
            <w:gridSpan w:val="12"/>
            <w:shd w:val="clear" w:color="auto" w:fill="BDD6EE" w:themeFill="accent1" w:themeFillTint="66"/>
          </w:tcPr>
          <w:p w:rsidR="00A46D14" w:rsidRDefault="00A46D14" w:rsidP="00A43617">
            <w:r>
              <w:rPr>
                <w:b/>
              </w:rPr>
              <w:t>MEMBERS</w:t>
            </w:r>
          </w:p>
        </w:tc>
      </w:tr>
      <w:tr w:rsidR="00A46D14" w:rsidTr="00A46D14">
        <w:tc>
          <w:tcPr>
            <w:tcW w:w="1555" w:type="dxa"/>
            <w:gridSpan w:val="2"/>
          </w:tcPr>
          <w:p w:rsidR="00A46D14" w:rsidRPr="00E3240E" w:rsidRDefault="00A46D14" w:rsidP="00C705AE">
            <w:pPr>
              <w:rPr>
                <w:b/>
              </w:rPr>
            </w:pPr>
            <w:r>
              <w:rPr>
                <w:b/>
              </w:rPr>
              <w:t>P Jackson</w:t>
            </w:r>
          </w:p>
        </w:tc>
        <w:tc>
          <w:tcPr>
            <w:tcW w:w="992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A46D14" w:rsidRDefault="00A46D14" w:rsidP="00A43617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auto"/>
          </w:tcPr>
          <w:p w:rsidR="00A46D14" w:rsidRDefault="00E668E2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</w:tr>
      <w:tr w:rsidR="00A46D14" w:rsidTr="00A46D14">
        <w:tc>
          <w:tcPr>
            <w:tcW w:w="1555" w:type="dxa"/>
            <w:gridSpan w:val="2"/>
            <w:shd w:val="clear" w:color="auto" w:fill="FFFFFF" w:themeFill="background1"/>
          </w:tcPr>
          <w:p w:rsidR="00A46D14" w:rsidRPr="00E3240E" w:rsidRDefault="00A46D14" w:rsidP="00C705AE">
            <w:pPr>
              <w:rPr>
                <w:b/>
              </w:rPr>
            </w:pPr>
            <w:r>
              <w:rPr>
                <w:b/>
              </w:rPr>
              <w:t>O McColgan</w:t>
            </w:r>
          </w:p>
        </w:tc>
        <w:tc>
          <w:tcPr>
            <w:tcW w:w="992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/>
        </w:tc>
        <w:tc>
          <w:tcPr>
            <w:tcW w:w="1417" w:type="dxa"/>
            <w:shd w:val="clear" w:color="auto" w:fill="D9D9D9" w:themeFill="background1" w:themeFillShade="D9"/>
          </w:tcPr>
          <w:p w:rsidR="00A46D14" w:rsidRDefault="00A46D14" w:rsidP="00A43617"/>
        </w:tc>
        <w:tc>
          <w:tcPr>
            <w:tcW w:w="1418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A46D14" w:rsidRDefault="00A46D14" w:rsidP="00A43617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auto"/>
          </w:tcPr>
          <w:p w:rsidR="00A46D14" w:rsidRDefault="00E668E2" w:rsidP="00A43617">
            <w:pPr>
              <w:jc w:val="center"/>
            </w:pPr>
            <w:r>
              <w:t>N/A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</w:tr>
      <w:tr w:rsidR="00A46D14" w:rsidTr="00A46D14">
        <w:tc>
          <w:tcPr>
            <w:tcW w:w="1555" w:type="dxa"/>
            <w:gridSpan w:val="2"/>
          </w:tcPr>
          <w:p w:rsidR="00A46D14" w:rsidRPr="00E3240E" w:rsidRDefault="00A46D14" w:rsidP="00C705AE">
            <w:pPr>
              <w:rPr>
                <w:b/>
              </w:rPr>
            </w:pPr>
            <w:r>
              <w:rPr>
                <w:b/>
              </w:rPr>
              <w:t>M Hoodless</w:t>
            </w:r>
          </w:p>
        </w:tc>
        <w:tc>
          <w:tcPr>
            <w:tcW w:w="992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Pr="0005019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A46D14" w:rsidRDefault="00A46D14" w:rsidP="00A43617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E668E2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A46D14" w:rsidP="00A43617">
            <w:pPr>
              <w:jc w:val="center"/>
            </w:pPr>
          </w:p>
        </w:tc>
      </w:tr>
      <w:tr w:rsidR="00A46D14" w:rsidTr="00FB7AD4">
        <w:tc>
          <w:tcPr>
            <w:tcW w:w="1555" w:type="dxa"/>
            <w:gridSpan w:val="2"/>
          </w:tcPr>
          <w:p w:rsidR="00A46D14" w:rsidRPr="00A83539" w:rsidRDefault="00A46D14" w:rsidP="00C705AE">
            <w:pPr>
              <w:rPr>
                <w:b/>
              </w:rPr>
            </w:pPr>
            <w:r>
              <w:rPr>
                <w:b/>
              </w:rPr>
              <w:t>M Simmons</w:t>
            </w:r>
          </w:p>
        </w:tc>
        <w:tc>
          <w:tcPr>
            <w:tcW w:w="992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Pr="0079607C" w:rsidRDefault="00A46D14" w:rsidP="00A4361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A46D14" w:rsidRDefault="00A46D14" w:rsidP="00A43617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</w:tcPr>
          <w:p w:rsidR="00A46D14" w:rsidRDefault="00A46D14" w:rsidP="00A43617">
            <w:pPr>
              <w:jc w:val="center"/>
            </w:pPr>
            <w:r>
              <w:t>RESIGNED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</w:tr>
      <w:tr w:rsidR="00A46D14" w:rsidTr="00A46D14">
        <w:tc>
          <w:tcPr>
            <w:tcW w:w="1555" w:type="dxa"/>
            <w:gridSpan w:val="2"/>
          </w:tcPr>
          <w:p w:rsidR="00A46D14" w:rsidRDefault="00A46D14" w:rsidP="00A43617">
            <w:pPr>
              <w:rPr>
                <w:b/>
              </w:rPr>
            </w:pPr>
            <w:r>
              <w:rPr>
                <w:b/>
              </w:rPr>
              <w:t>VACANCY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Pr="0079607C" w:rsidRDefault="00A46D14" w:rsidP="00A4361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275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</w:tr>
      <w:tr w:rsidR="00A46D14" w:rsidTr="00A46D14">
        <w:tc>
          <w:tcPr>
            <w:tcW w:w="1134" w:type="dxa"/>
            <w:shd w:val="clear" w:color="auto" w:fill="BDD6EE" w:themeFill="accent1" w:themeFillTint="66"/>
          </w:tcPr>
          <w:p w:rsidR="00A46D14" w:rsidRDefault="00A46D14" w:rsidP="00A43617">
            <w:pPr>
              <w:rPr>
                <w:b/>
              </w:rPr>
            </w:pPr>
          </w:p>
        </w:tc>
        <w:tc>
          <w:tcPr>
            <w:tcW w:w="13887" w:type="dxa"/>
            <w:gridSpan w:val="12"/>
            <w:shd w:val="clear" w:color="auto" w:fill="BDD6EE" w:themeFill="accent1" w:themeFillTint="66"/>
          </w:tcPr>
          <w:p w:rsidR="00A46D14" w:rsidRPr="00E209F5" w:rsidRDefault="00A46D14" w:rsidP="00A43617">
            <w:pPr>
              <w:rPr>
                <w:b/>
              </w:rPr>
            </w:pPr>
            <w:r>
              <w:rPr>
                <w:b/>
              </w:rPr>
              <w:t>TRUSTEES</w:t>
            </w:r>
          </w:p>
        </w:tc>
      </w:tr>
      <w:tr w:rsidR="00A46D14" w:rsidTr="00A46D14">
        <w:tc>
          <w:tcPr>
            <w:tcW w:w="1555" w:type="dxa"/>
            <w:gridSpan w:val="2"/>
          </w:tcPr>
          <w:p w:rsidR="00A46D14" w:rsidRDefault="00A46D14" w:rsidP="00A43617">
            <w:pPr>
              <w:rPr>
                <w:b/>
              </w:rPr>
            </w:pPr>
            <w:r>
              <w:rPr>
                <w:b/>
              </w:rPr>
              <w:t>P Conibeer</w:t>
            </w:r>
          </w:p>
          <w:p w:rsidR="00A46D14" w:rsidRPr="00E3240E" w:rsidRDefault="00A46D14" w:rsidP="00A43617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A46D14" w:rsidRDefault="00A46D14" w:rsidP="00A43617">
            <w:pPr>
              <w:tabs>
                <w:tab w:val="left" w:pos="1005"/>
              </w:tabs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E668E2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DE6567" w:rsidP="00A43617">
            <w:pPr>
              <w:jc w:val="center"/>
            </w:pPr>
            <w:r>
              <w:t>Y</w:t>
            </w:r>
          </w:p>
        </w:tc>
      </w:tr>
      <w:tr w:rsidR="00A46D14" w:rsidTr="00A46D14">
        <w:tc>
          <w:tcPr>
            <w:tcW w:w="1555" w:type="dxa"/>
            <w:gridSpan w:val="2"/>
          </w:tcPr>
          <w:p w:rsidR="00A46D14" w:rsidRDefault="00A46D14" w:rsidP="00A43617">
            <w:pPr>
              <w:rPr>
                <w:b/>
              </w:rPr>
            </w:pPr>
            <w:r>
              <w:rPr>
                <w:b/>
              </w:rPr>
              <w:t>S Greenfield</w:t>
            </w:r>
          </w:p>
          <w:p w:rsidR="00A46D14" w:rsidRPr="00E3240E" w:rsidRDefault="00A46D14" w:rsidP="00A43617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418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E668E2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DE6567" w:rsidP="00A43617">
            <w:pPr>
              <w:jc w:val="center"/>
            </w:pPr>
            <w:r>
              <w:t>N</w:t>
            </w:r>
          </w:p>
        </w:tc>
      </w:tr>
      <w:tr w:rsidR="00A46D14" w:rsidTr="00A46D14">
        <w:tc>
          <w:tcPr>
            <w:tcW w:w="1555" w:type="dxa"/>
            <w:gridSpan w:val="2"/>
          </w:tcPr>
          <w:p w:rsidR="00A46D14" w:rsidRDefault="00A46D14" w:rsidP="00A43617">
            <w:pPr>
              <w:rPr>
                <w:b/>
              </w:rPr>
            </w:pPr>
            <w:r>
              <w:rPr>
                <w:b/>
              </w:rPr>
              <w:t>R Coen</w:t>
            </w:r>
          </w:p>
          <w:p w:rsidR="00A46D14" w:rsidRPr="00E3240E" w:rsidRDefault="00A46D14" w:rsidP="00A43617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E668E2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DE6567" w:rsidP="00A43617">
            <w:pPr>
              <w:jc w:val="center"/>
            </w:pPr>
            <w:r>
              <w:t>Y</w:t>
            </w:r>
          </w:p>
        </w:tc>
      </w:tr>
      <w:tr w:rsidR="00A46D14" w:rsidTr="00A46D14">
        <w:tc>
          <w:tcPr>
            <w:tcW w:w="1555" w:type="dxa"/>
            <w:gridSpan w:val="2"/>
          </w:tcPr>
          <w:p w:rsidR="00A46D14" w:rsidRDefault="00A46D14" w:rsidP="00A43617">
            <w:pPr>
              <w:rPr>
                <w:b/>
              </w:rPr>
            </w:pPr>
            <w:r>
              <w:rPr>
                <w:b/>
              </w:rPr>
              <w:t>M Hoodless</w:t>
            </w:r>
          </w:p>
          <w:p w:rsidR="00A46D14" w:rsidRPr="00E3240E" w:rsidRDefault="00A46D14" w:rsidP="00A43617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Pr="0079607C" w:rsidRDefault="00A46D14" w:rsidP="00A436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E668E2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DE6567" w:rsidP="00A43617">
            <w:pPr>
              <w:jc w:val="center"/>
            </w:pPr>
            <w:r>
              <w:t>Y</w:t>
            </w:r>
          </w:p>
        </w:tc>
      </w:tr>
      <w:tr w:rsidR="00A46D14" w:rsidTr="00A46D14">
        <w:tc>
          <w:tcPr>
            <w:tcW w:w="1555" w:type="dxa"/>
            <w:gridSpan w:val="2"/>
          </w:tcPr>
          <w:p w:rsidR="00A46D14" w:rsidRDefault="00A46D14" w:rsidP="00A43617">
            <w:pPr>
              <w:rPr>
                <w:b/>
              </w:rPr>
            </w:pPr>
            <w:r>
              <w:rPr>
                <w:b/>
              </w:rPr>
              <w:t>E Cook</w:t>
            </w:r>
          </w:p>
          <w:p w:rsidR="00A46D14" w:rsidRPr="00E3240E" w:rsidRDefault="00A46D14" w:rsidP="00A43617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A46D14" w:rsidRDefault="00A46D14" w:rsidP="00A43617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E668E2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</w:tr>
      <w:tr w:rsidR="00A46D14" w:rsidTr="00A46D14">
        <w:tc>
          <w:tcPr>
            <w:tcW w:w="1555" w:type="dxa"/>
            <w:gridSpan w:val="2"/>
          </w:tcPr>
          <w:p w:rsidR="00A46D14" w:rsidRDefault="00A46D14" w:rsidP="00A43617">
            <w:pPr>
              <w:rPr>
                <w:b/>
              </w:rPr>
            </w:pPr>
            <w:r>
              <w:rPr>
                <w:b/>
              </w:rPr>
              <w:t>C Reid</w:t>
            </w:r>
          </w:p>
          <w:p w:rsidR="00A46D14" w:rsidRPr="00E3240E" w:rsidRDefault="00A46D14" w:rsidP="00A43617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/>
        </w:tc>
        <w:tc>
          <w:tcPr>
            <w:tcW w:w="1417" w:type="dxa"/>
            <w:shd w:val="clear" w:color="auto" w:fill="D9D9D9" w:themeFill="background1" w:themeFillShade="D9"/>
          </w:tcPr>
          <w:p w:rsidR="00A46D14" w:rsidRDefault="00A46D14" w:rsidP="00A43617"/>
        </w:tc>
        <w:tc>
          <w:tcPr>
            <w:tcW w:w="1418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A46D14" w:rsidRDefault="00A46D14" w:rsidP="00A43617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auto"/>
          </w:tcPr>
          <w:p w:rsidR="00A46D14" w:rsidRDefault="00E668E2" w:rsidP="00A43617">
            <w:pPr>
              <w:jc w:val="center"/>
            </w:pPr>
            <w:r>
              <w:t>N/A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</w:tr>
      <w:tr w:rsidR="00A46D14" w:rsidTr="00FB7AD4">
        <w:tc>
          <w:tcPr>
            <w:tcW w:w="1555" w:type="dxa"/>
            <w:gridSpan w:val="2"/>
          </w:tcPr>
          <w:p w:rsidR="00A46D14" w:rsidRDefault="00A46D14" w:rsidP="00A43617">
            <w:pPr>
              <w:rPr>
                <w:b/>
              </w:rPr>
            </w:pPr>
            <w:r>
              <w:rPr>
                <w:b/>
              </w:rPr>
              <w:t>M Simmons</w:t>
            </w:r>
          </w:p>
          <w:p w:rsidR="00A46D14" w:rsidRPr="00CD2EF5" w:rsidRDefault="00A46D14" w:rsidP="00A43617">
            <w:pPr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Pr="0079607C" w:rsidRDefault="00A46D14" w:rsidP="00A43617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A46D14" w:rsidRDefault="00A46D14" w:rsidP="00A43617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</w:tcPr>
          <w:p w:rsidR="00A46D14" w:rsidRDefault="00A46D14" w:rsidP="00A43617">
            <w:pPr>
              <w:jc w:val="center"/>
            </w:pPr>
            <w:r>
              <w:t>RESIGNED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</w:tr>
      <w:tr w:rsidR="00A46D14" w:rsidTr="00A46D14">
        <w:tc>
          <w:tcPr>
            <w:tcW w:w="1555" w:type="dxa"/>
            <w:gridSpan w:val="2"/>
          </w:tcPr>
          <w:p w:rsidR="00A46D14" w:rsidRDefault="00A46D14" w:rsidP="00451036">
            <w:pPr>
              <w:rPr>
                <w:b/>
              </w:rPr>
            </w:pPr>
            <w:r>
              <w:rPr>
                <w:b/>
              </w:rPr>
              <w:t>K Price</w:t>
            </w:r>
          </w:p>
          <w:p w:rsidR="00A46D14" w:rsidRDefault="00A46D14" w:rsidP="00451036">
            <w:pPr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A46D14" w:rsidRDefault="00A46D14" w:rsidP="00451036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451036">
            <w:pPr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A46D14" w:rsidRPr="0079607C" w:rsidRDefault="00A46D14" w:rsidP="0045103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46D14" w:rsidRDefault="00A46D14" w:rsidP="00451036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A46D14" w:rsidRDefault="00A46D14" w:rsidP="00451036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46D14" w:rsidRDefault="00A46D14" w:rsidP="00451036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451036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451036">
            <w:pPr>
              <w:jc w:val="center"/>
            </w:pPr>
          </w:p>
        </w:tc>
        <w:tc>
          <w:tcPr>
            <w:tcW w:w="1418" w:type="dxa"/>
          </w:tcPr>
          <w:p w:rsidR="00A46D14" w:rsidRDefault="00A46D14" w:rsidP="00451036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E668E2" w:rsidP="00451036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451036">
            <w:pPr>
              <w:jc w:val="center"/>
            </w:pPr>
          </w:p>
        </w:tc>
      </w:tr>
      <w:tr w:rsidR="00A46D14" w:rsidTr="00A46D14">
        <w:tc>
          <w:tcPr>
            <w:tcW w:w="1555" w:type="dxa"/>
            <w:gridSpan w:val="2"/>
          </w:tcPr>
          <w:p w:rsidR="00A46D14" w:rsidRDefault="00A46D14" w:rsidP="00A43617">
            <w:pPr>
              <w:rPr>
                <w:b/>
              </w:rPr>
            </w:pPr>
            <w:bookmarkStart w:id="1" w:name="_Hlk146792403"/>
            <w:r>
              <w:rPr>
                <w:b/>
              </w:rPr>
              <w:t>V Diprose</w:t>
            </w:r>
          </w:p>
          <w:p w:rsidR="00A46D14" w:rsidRDefault="00A46D14" w:rsidP="00A43617">
            <w:pPr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A46D14" w:rsidRPr="0079607C" w:rsidRDefault="00A46D14" w:rsidP="00A43617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A46D14" w:rsidRDefault="00A46D14" w:rsidP="00A43617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E668E2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</w:tr>
      <w:tr w:rsidR="00A46D14" w:rsidTr="00A46D14">
        <w:tc>
          <w:tcPr>
            <w:tcW w:w="1555" w:type="dxa"/>
            <w:gridSpan w:val="2"/>
          </w:tcPr>
          <w:p w:rsidR="00A46D14" w:rsidRDefault="00A46D14" w:rsidP="00A43617">
            <w:pPr>
              <w:rPr>
                <w:b/>
              </w:rPr>
            </w:pPr>
            <w:r>
              <w:rPr>
                <w:b/>
              </w:rPr>
              <w:t>K Diprose</w:t>
            </w:r>
          </w:p>
          <w:p w:rsidR="00A46D14" w:rsidRDefault="00A46D14" w:rsidP="00A43617">
            <w:pPr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A46D14" w:rsidRPr="0079607C" w:rsidRDefault="00A46D14" w:rsidP="00A43617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A46D14" w:rsidRDefault="00A46D14" w:rsidP="00A43617">
            <w:pPr>
              <w:jc w:val="center"/>
            </w:pPr>
          </w:p>
        </w:tc>
        <w:tc>
          <w:tcPr>
            <w:tcW w:w="1275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  <w:tc>
          <w:tcPr>
            <w:tcW w:w="1418" w:type="dxa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E668E2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46D14" w:rsidRDefault="00A46D14" w:rsidP="00A43617">
            <w:pPr>
              <w:jc w:val="center"/>
            </w:pPr>
          </w:p>
        </w:tc>
      </w:tr>
      <w:bookmarkEnd w:id="1"/>
      <w:tr w:rsidR="00A46D14" w:rsidTr="00A46D14">
        <w:tc>
          <w:tcPr>
            <w:tcW w:w="1555" w:type="dxa"/>
            <w:gridSpan w:val="2"/>
          </w:tcPr>
          <w:p w:rsidR="00A46D14" w:rsidRDefault="00A46D14" w:rsidP="00A43617">
            <w:pPr>
              <w:rPr>
                <w:b/>
              </w:rPr>
            </w:pPr>
            <w:r>
              <w:rPr>
                <w:b/>
              </w:rPr>
              <w:t>C Delahay</w:t>
            </w:r>
          </w:p>
          <w:p w:rsidR="00A46D14" w:rsidRPr="00E3240E" w:rsidRDefault="00A46D14" w:rsidP="00A43617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N</w:t>
            </w:r>
          </w:p>
        </w:tc>
        <w:tc>
          <w:tcPr>
            <w:tcW w:w="1134" w:type="dxa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E668E2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A46D14" w:rsidRDefault="00DE6567" w:rsidP="00A43617">
            <w:pPr>
              <w:jc w:val="center"/>
            </w:pPr>
            <w:r>
              <w:t>Y</w:t>
            </w:r>
          </w:p>
        </w:tc>
      </w:tr>
      <w:tr w:rsidR="00A46D14" w:rsidTr="00A46D14">
        <w:tc>
          <w:tcPr>
            <w:tcW w:w="1555" w:type="dxa"/>
            <w:gridSpan w:val="2"/>
          </w:tcPr>
          <w:p w:rsidR="00A46D14" w:rsidRDefault="00A46D14" w:rsidP="00A43617">
            <w:pPr>
              <w:rPr>
                <w:b/>
              </w:rPr>
            </w:pPr>
            <w:r>
              <w:rPr>
                <w:b/>
              </w:rPr>
              <w:t>C Johnson</w:t>
            </w:r>
          </w:p>
          <w:p w:rsidR="00A46D14" w:rsidRPr="00E3240E" w:rsidRDefault="00A46D14" w:rsidP="00A43617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A46D14" w:rsidRDefault="00A46D14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E668E2" w:rsidP="00A43617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46D14" w:rsidRDefault="00DE6567" w:rsidP="00A43617">
            <w:pPr>
              <w:jc w:val="center"/>
            </w:pPr>
            <w:r>
              <w:t>Y</w:t>
            </w:r>
          </w:p>
        </w:tc>
      </w:tr>
    </w:tbl>
    <w:p w:rsidR="006F349A" w:rsidRDefault="006D5A7F" w:rsidP="006F349A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br w:type="page"/>
      </w:r>
      <w:r w:rsidR="006F349A">
        <w:rPr>
          <w:b/>
          <w:color w:val="0070C0"/>
          <w:sz w:val="28"/>
          <w:szCs w:val="28"/>
        </w:rPr>
        <w:lastRenderedPageBreak/>
        <w:t>Academic Year 2022-23</w:t>
      </w:r>
    </w:p>
    <w:tbl>
      <w:tblPr>
        <w:tblStyle w:val="TableGrid"/>
        <w:tblW w:w="14879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275"/>
        <w:gridCol w:w="1276"/>
        <w:gridCol w:w="1559"/>
        <w:gridCol w:w="1276"/>
        <w:gridCol w:w="1276"/>
        <w:gridCol w:w="1134"/>
        <w:gridCol w:w="1134"/>
        <w:gridCol w:w="1417"/>
        <w:gridCol w:w="1276"/>
      </w:tblGrid>
      <w:tr w:rsidR="006F349A" w:rsidRPr="00926BC1" w:rsidTr="0041750E">
        <w:tc>
          <w:tcPr>
            <w:tcW w:w="1980" w:type="dxa"/>
          </w:tcPr>
          <w:p w:rsidR="006F349A" w:rsidRPr="00926BC1" w:rsidRDefault="006F349A" w:rsidP="0041750E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28/09/22</w:t>
            </w:r>
          </w:p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BOARD</w:t>
            </w:r>
          </w:p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(VIRTUAL)</w:t>
            </w:r>
          </w:p>
        </w:tc>
        <w:tc>
          <w:tcPr>
            <w:tcW w:w="1275" w:type="dxa"/>
          </w:tcPr>
          <w:p w:rsidR="006F349A" w:rsidRPr="00B37603" w:rsidRDefault="007C6769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09</w:t>
            </w:r>
            <w:r w:rsidR="006F349A">
              <w:rPr>
                <w:b/>
                <w:sz w:val="18"/>
                <w:szCs w:val="18"/>
              </w:rPr>
              <w:t>/11/22</w:t>
            </w:r>
          </w:p>
          <w:p w:rsidR="006F349A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 xml:space="preserve">F&amp;R / Pay </w:t>
            </w:r>
          </w:p>
          <w:p w:rsidR="00AA01B9" w:rsidRPr="00B37603" w:rsidRDefault="00AA01B9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07/12/2022</w:t>
            </w:r>
          </w:p>
          <w:p w:rsidR="006F349A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 / Audit</w:t>
            </w:r>
          </w:p>
          <w:p w:rsidR="00050194" w:rsidRPr="00B37603" w:rsidRDefault="00050194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F349A" w:rsidRPr="00B37603" w:rsidRDefault="00925046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14/12/2022</w:t>
            </w:r>
          </w:p>
          <w:p w:rsidR="006F349A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BOARD / AGM</w:t>
            </w:r>
          </w:p>
          <w:p w:rsidR="00AA01B9" w:rsidRPr="00B37603" w:rsidRDefault="00AA01B9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</w:tc>
        <w:tc>
          <w:tcPr>
            <w:tcW w:w="1276" w:type="dxa"/>
          </w:tcPr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8</w:t>
            </w:r>
            <w:r w:rsidRPr="00B37603">
              <w:rPr>
                <w:b/>
                <w:sz w:val="18"/>
                <w:szCs w:val="18"/>
              </w:rPr>
              <w:t>/02/202</w:t>
            </w:r>
            <w:r w:rsidR="00925046">
              <w:rPr>
                <w:b/>
                <w:sz w:val="18"/>
                <w:szCs w:val="18"/>
              </w:rPr>
              <w:t>3</w:t>
            </w:r>
          </w:p>
          <w:p w:rsidR="006F349A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</w:t>
            </w:r>
          </w:p>
          <w:p w:rsidR="000979E8" w:rsidRDefault="000979E8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  <w:r w:rsidRPr="00B37603">
              <w:rPr>
                <w:b/>
                <w:sz w:val="18"/>
                <w:szCs w:val="18"/>
              </w:rPr>
              <w:t>/03/202</w:t>
            </w:r>
            <w:r w:rsidR="00925046">
              <w:rPr>
                <w:b/>
                <w:sz w:val="18"/>
                <w:szCs w:val="18"/>
              </w:rPr>
              <w:t>3</w:t>
            </w:r>
          </w:p>
          <w:p w:rsidR="006F349A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BOARD</w:t>
            </w:r>
          </w:p>
          <w:p w:rsidR="000979E8" w:rsidRDefault="000979E8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6F349A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22/03/202</w:t>
            </w:r>
            <w:r w:rsidR="00925046">
              <w:rPr>
                <w:b/>
                <w:sz w:val="18"/>
                <w:szCs w:val="18"/>
              </w:rPr>
              <w:t>3</w:t>
            </w:r>
          </w:p>
          <w:p w:rsidR="006F349A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F&amp;R / Pay</w:t>
            </w:r>
          </w:p>
          <w:p w:rsidR="00A34501" w:rsidRDefault="00A34501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10/05/202</w:t>
            </w:r>
            <w:r w:rsidR="00925046">
              <w:rPr>
                <w:b/>
                <w:sz w:val="18"/>
                <w:szCs w:val="18"/>
              </w:rPr>
              <w:t>3</w:t>
            </w:r>
          </w:p>
          <w:p w:rsidR="006F349A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</w:t>
            </w:r>
          </w:p>
          <w:p w:rsidR="00755090" w:rsidRDefault="00755090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6F349A" w:rsidRPr="00B37603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14/06/202</w:t>
            </w:r>
            <w:r w:rsidR="00925046">
              <w:rPr>
                <w:b/>
                <w:sz w:val="18"/>
                <w:szCs w:val="18"/>
              </w:rPr>
              <w:t>3</w:t>
            </w:r>
          </w:p>
          <w:p w:rsidR="006F349A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BOARD</w:t>
            </w:r>
          </w:p>
          <w:p w:rsidR="006F349A" w:rsidRPr="00B37603" w:rsidRDefault="00C77FF0" w:rsidP="006F349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(IN SCHOOL)</w:t>
            </w:r>
          </w:p>
        </w:tc>
        <w:tc>
          <w:tcPr>
            <w:tcW w:w="1276" w:type="dxa"/>
          </w:tcPr>
          <w:p w:rsidR="006F349A" w:rsidRPr="00B37603" w:rsidRDefault="00471450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</w:t>
            </w:r>
            <w:r w:rsidR="006F349A" w:rsidRPr="00B37603">
              <w:rPr>
                <w:b/>
                <w:sz w:val="18"/>
                <w:szCs w:val="18"/>
              </w:rPr>
              <w:t>/07/202</w:t>
            </w:r>
            <w:r w:rsidR="00925046">
              <w:rPr>
                <w:b/>
                <w:sz w:val="18"/>
                <w:szCs w:val="18"/>
              </w:rPr>
              <w:t>3</w:t>
            </w:r>
          </w:p>
          <w:p w:rsidR="006F349A" w:rsidRDefault="006F349A" w:rsidP="0041750E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</w:t>
            </w:r>
          </w:p>
          <w:p w:rsidR="006F349A" w:rsidRPr="00B37603" w:rsidRDefault="00471450" w:rsidP="0041750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</w:tc>
      </w:tr>
      <w:tr w:rsidR="001870E3" w:rsidTr="00764A93">
        <w:tc>
          <w:tcPr>
            <w:tcW w:w="14879" w:type="dxa"/>
            <w:gridSpan w:val="11"/>
            <w:shd w:val="clear" w:color="auto" w:fill="BDD6EE" w:themeFill="accent1" w:themeFillTint="66"/>
          </w:tcPr>
          <w:p w:rsidR="001870E3" w:rsidRDefault="001870E3" w:rsidP="0041750E">
            <w:r>
              <w:rPr>
                <w:b/>
              </w:rPr>
              <w:t>MEMBERS</w:t>
            </w:r>
          </w:p>
        </w:tc>
      </w:tr>
      <w:tr w:rsidR="006F349A" w:rsidTr="0041750E">
        <w:tc>
          <w:tcPr>
            <w:tcW w:w="1980" w:type="dxa"/>
          </w:tcPr>
          <w:p w:rsidR="006F349A" w:rsidRPr="00E3240E" w:rsidRDefault="006F349A" w:rsidP="00C705AE">
            <w:pPr>
              <w:rPr>
                <w:b/>
              </w:rPr>
            </w:pPr>
            <w:r>
              <w:rPr>
                <w:b/>
              </w:rPr>
              <w:t>P Jackson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6F349A" w:rsidP="0041750E">
            <w:pPr>
              <w:jc w:val="center"/>
            </w:pPr>
            <w:r>
              <w:t>N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6F349A" w:rsidRDefault="00FA113E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F349A" w:rsidRDefault="000979E8" w:rsidP="0041750E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F349A" w:rsidRDefault="00974874" w:rsidP="0041750E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</w:tr>
      <w:tr w:rsidR="006F349A" w:rsidTr="0041750E">
        <w:tc>
          <w:tcPr>
            <w:tcW w:w="1980" w:type="dxa"/>
            <w:shd w:val="clear" w:color="auto" w:fill="FFFFFF" w:themeFill="background1"/>
          </w:tcPr>
          <w:p w:rsidR="006F349A" w:rsidRPr="00E3240E" w:rsidRDefault="006F349A" w:rsidP="00C705AE">
            <w:pPr>
              <w:rPr>
                <w:b/>
              </w:rPr>
            </w:pPr>
            <w:r>
              <w:rPr>
                <w:b/>
              </w:rPr>
              <w:t>O McColgan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6F349A" w:rsidP="0041750E">
            <w:pPr>
              <w:jc w:val="center"/>
            </w:pPr>
            <w:r>
              <w:rPr>
                <w:shd w:val="clear" w:color="auto" w:fill="FFFFFF" w:themeFill="background1"/>
              </w:rPr>
              <w:t>N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6F349A" w:rsidRDefault="006F349A" w:rsidP="0041750E"/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/>
        </w:tc>
        <w:tc>
          <w:tcPr>
            <w:tcW w:w="1559" w:type="dxa"/>
            <w:shd w:val="clear" w:color="auto" w:fill="auto"/>
          </w:tcPr>
          <w:p w:rsidR="006F349A" w:rsidRDefault="00FA113E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F349A" w:rsidRDefault="000979E8" w:rsidP="0041750E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F349A" w:rsidRDefault="00974874" w:rsidP="0041750E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</w:tr>
      <w:tr w:rsidR="006F349A" w:rsidTr="0041750E">
        <w:tc>
          <w:tcPr>
            <w:tcW w:w="1980" w:type="dxa"/>
          </w:tcPr>
          <w:p w:rsidR="006F349A" w:rsidRPr="00E3240E" w:rsidRDefault="006F349A" w:rsidP="00C705AE">
            <w:pPr>
              <w:rPr>
                <w:b/>
              </w:rPr>
            </w:pPr>
            <w:r>
              <w:rPr>
                <w:b/>
              </w:rPr>
              <w:t>M Hoodless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6F349A" w:rsidP="0041750E">
            <w:pPr>
              <w:jc w:val="center"/>
            </w:pPr>
            <w:r>
              <w:t>N</w:t>
            </w:r>
          </w:p>
        </w:tc>
        <w:tc>
          <w:tcPr>
            <w:tcW w:w="1275" w:type="dxa"/>
            <w:shd w:val="clear" w:color="auto" w:fill="FFFFFF" w:themeFill="background1"/>
          </w:tcPr>
          <w:p w:rsidR="006F349A" w:rsidRPr="00050194" w:rsidRDefault="00050194" w:rsidP="0041750E">
            <w:pPr>
              <w:jc w:val="center"/>
            </w:pPr>
            <w:r w:rsidRPr="00050194"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50194" w:rsidP="0041750E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auto"/>
          </w:tcPr>
          <w:p w:rsidR="006F349A" w:rsidRDefault="00FA113E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F349A" w:rsidRDefault="000979E8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F349A" w:rsidRDefault="00A34501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6F349A" w:rsidRDefault="00755090" w:rsidP="0041750E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auto"/>
          </w:tcPr>
          <w:p w:rsidR="006F349A" w:rsidRDefault="00974874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6F349A" w:rsidRDefault="00471450" w:rsidP="0041750E">
            <w:pPr>
              <w:jc w:val="center"/>
            </w:pPr>
            <w:r>
              <w:t>Y</w:t>
            </w:r>
          </w:p>
        </w:tc>
      </w:tr>
      <w:tr w:rsidR="006F349A" w:rsidTr="0041750E">
        <w:tc>
          <w:tcPr>
            <w:tcW w:w="1980" w:type="dxa"/>
          </w:tcPr>
          <w:p w:rsidR="006F349A" w:rsidRPr="00A83539" w:rsidRDefault="006F349A" w:rsidP="00C705AE">
            <w:pPr>
              <w:rPr>
                <w:b/>
              </w:rPr>
            </w:pPr>
            <w:r>
              <w:rPr>
                <w:b/>
              </w:rPr>
              <w:t>M Simmons</w:t>
            </w:r>
          </w:p>
        </w:tc>
        <w:tc>
          <w:tcPr>
            <w:tcW w:w="1276" w:type="dxa"/>
            <w:shd w:val="clear" w:color="auto" w:fill="auto"/>
          </w:tcPr>
          <w:p w:rsidR="006F349A" w:rsidRDefault="006F349A" w:rsidP="0041750E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6F349A" w:rsidRPr="0079607C" w:rsidRDefault="006F349A" w:rsidP="0041750E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6F349A" w:rsidRDefault="00FA113E" w:rsidP="0041750E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F349A" w:rsidRDefault="000979E8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F349A" w:rsidRDefault="00974874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</w:tr>
      <w:tr w:rsidR="006F349A" w:rsidTr="00974874">
        <w:tc>
          <w:tcPr>
            <w:tcW w:w="1980" w:type="dxa"/>
          </w:tcPr>
          <w:p w:rsidR="006F349A" w:rsidRDefault="006F349A" w:rsidP="0041750E">
            <w:pPr>
              <w:rPr>
                <w:b/>
              </w:rPr>
            </w:pPr>
            <w:r>
              <w:rPr>
                <w:b/>
              </w:rPr>
              <w:t>VACANCY</w:t>
            </w:r>
          </w:p>
        </w:tc>
        <w:tc>
          <w:tcPr>
            <w:tcW w:w="1276" w:type="dxa"/>
            <w:shd w:val="clear" w:color="auto" w:fill="auto"/>
          </w:tcPr>
          <w:p w:rsidR="006F349A" w:rsidRDefault="006F349A" w:rsidP="00C705AE">
            <w:pPr>
              <w:jc w:val="center"/>
            </w:pPr>
            <w:r>
              <w:t>n/a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6F349A" w:rsidRPr="0079607C" w:rsidRDefault="006F349A" w:rsidP="0041750E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6F349A" w:rsidRDefault="00FA113E" w:rsidP="0041750E">
            <w:pPr>
              <w:jc w:val="center"/>
            </w:pPr>
            <w:r>
              <w:t>n/a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F349A" w:rsidRDefault="00F37CBD" w:rsidP="0041750E">
            <w:pPr>
              <w:jc w:val="center"/>
            </w:pPr>
            <w:r>
              <w:t>n/a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</w:tr>
      <w:tr w:rsidR="001870E3" w:rsidTr="00BC2202">
        <w:tc>
          <w:tcPr>
            <w:tcW w:w="14879" w:type="dxa"/>
            <w:gridSpan w:val="11"/>
            <w:shd w:val="clear" w:color="auto" w:fill="BDD6EE" w:themeFill="accent1" w:themeFillTint="66"/>
          </w:tcPr>
          <w:p w:rsidR="001870E3" w:rsidRPr="00E209F5" w:rsidRDefault="001870E3" w:rsidP="0041750E">
            <w:pPr>
              <w:rPr>
                <w:b/>
              </w:rPr>
            </w:pPr>
            <w:r>
              <w:rPr>
                <w:b/>
              </w:rPr>
              <w:t>TRUSTEES</w:t>
            </w:r>
          </w:p>
        </w:tc>
      </w:tr>
      <w:tr w:rsidR="006F349A" w:rsidTr="0041750E">
        <w:tc>
          <w:tcPr>
            <w:tcW w:w="1980" w:type="dxa"/>
          </w:tcPr>
          <w:p w:rsidR="006F349A" w:rsidRDefault="006F349A" w:rsidP="0041750E">
            <w:pPr>
              <w:rPr>
                <w:b/>
              </w:rPr>
            </w:pPr>
            <w:r>
              <w:rPr>
                <w:b/>
              </w:rPr>
              <w:t>P Conibeer</w:t>
            </w:r>
          </w:p>
          <w:p w:rsidR="006F349A" w:rsidRPr="00E3240E" w:rsidRDefault="006F349A" w:rsidP="0041750E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6F349A" w:rsidRDefault="006F349A" w:rsidP="0041750E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6F349A" w:rsidRDefault="00EF4F4C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50194" w:rsidP="0041750E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FFFFFF" w:themeFill="background1"/>
          </w:tcPr>
          <w:p w:rsidR="006F349A" w:rsidRDefault="00FA113E" w:rsidP="0041750E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979E8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979E8" w:rsidP="0041750E">
            <w:pPr>
              <w:tabs>
                <w:tab w:val="left" w:pos="1005"/>
              </w:tabs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F349A" w:rsidRDefault="00A34501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F349A" w:rsidRDefault="00755090" w:rsidP="0041750E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6F349A" w:rsidRDefault="00974874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471450" w:rsidP="0041750E">
            <w:pPr>
              <w:jc w:val="center"/>
            </w:pPr>
            <w:r>
              <w:t>Y</w:t>
            </w:r>
          </w:p>
        </w:tc>
      </w:tr>
      <w:tr w:rsidR="006F349A" w:rsidTr="0041750E">
        <w:tc>
          <w:tcPr>
            <w:tcW w:w="1980" w:type="dxa"/>
          </w:tcPr>
          <w:p w:rsidR="006F349A" w:rsidRDefault="006F349A" w:rsidP="0041750E">
            <w:pPr>
              <w:rPr>
                <w:b/>
              </w:rPr>
            </w:pPr>
            <w:r>
              <w:rPr>
                <w:b/>
              </w:rPr>
              <w:t>S Greenfield</w:t>
            </w:r>
          </w:p>
          <w:p w:rsidR="006F349A" w:rsidRPr="00E3240E" w:rsidRDefault="006F349A" w:rsidP="0041750E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6F349A" w:rsidRDefault="006F349A" w:rsidP="0041750E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6F349A" w:rsidRDefault="00EF4F4C" w:rsidP="0041750E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50194" w:rsidP="0041750E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FFFFFF" w:themeFill="background1"/>
          </w:tcPr>
          <w:p w:rsidR="006F349A" w:rsidRDefault="00FA113E" w:rsidP="0041750E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979E8" w:rsidP="0041750E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979E8" w:rsidP="0041750E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FFFFFF" w:themeFill="background1"/>
          </w:tcPr>
          <w:p w:rsidR="006F349A" w:rsidRDefault="00A34501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F349A" w:rsidRDefault="00755090" w:rsidP="0041750E">
            <w:pPr>
              <w:jc w:val="center"/>
            </w:pPr>
            <w:r>
              <w:t>N</w:t>
            </w:r>
          </w:p>
        </w:tc>
        <w:tc>
          <w:tcPr>
            <w:tcW w:w="1417" w:type="dxa"/>
            <w:shd w:val="clear" w:color="auto" w:fill="FFFFFF" w:themeFill="background1"/>
          </w:tcPr>
          <w:p w:rsidR="006F349A" w:rsidRDefault="00974874" w:rsidP="0041750E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471450" w:rsidP="0041750E">
            <w:pPr>
              <w:jc w:val="center"/>
            </w:pPr>
            <w:r>
              <w:t>Y</w:t>
            </w:r>
          </w:p>
        </w:tc>
      </w:tr>
      <w:tr w:rsidR="006F349A" w:rsidTr="0041750E">
        <w:tc>
          <w:tcPr>
            <w:tcW w:w="1980" w:type="dxa"/>
          </w:tcPr>
          <w:p w:rsidR="006F349A" w:rsidRDefault="006F349A" w:rsidP="0041750E">
            <w:pPr>
              <w:rPr>
                <w:b/>
              </w:rPr>
            </w:pPr>
            <w:r>
              <w:rPr>
                <w:b/>
              </w:rPr>
              <w:t>R Coen</w:t>
            </w:r>
          </w:p>
          <w:p w:rsidR="006F349A" w:rsidRPr="00E3240E" w:rsidRDefault="006F349A" w:rsidP="0041750E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6F349A" w:rsidRDefault="006F349A" w:rsidP="0041750E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6F349A" w:rsidRDefault="00EF4F4C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50194" w:rsidP="0041750E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FFFFFF" w:themeFill="background1"/>
          </w:tcPr>
          <w:p w:rsidR="006F349A" w:rsidRDefault="00FA113E" w:rsidP="0041750E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979E8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979E8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F349A" w:rsidRDefault="00A34501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F349A" w:rsidRDefault="00755090" w:rsidP="0041750E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6F349A" w:rsidRDefault="00974874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471450" w:rsidP="0041750E">
            <w:pPr>
              <w:jc w:val="center"/>
            </w:pPr>
            <w:r>
              <w:t>Y</w:t>
            </w:r>
          </w:p>
        </w:tc>
      </w:tr>
      <w:tr w:rsidR="006F349A" w:rsidTr="0041750E">
        <w:tc>
          <w:tcPr>
            <w:tcW w:w="1980" w:type="dxa"/>
          </w:tcPr>
          <w:p w:rsidR="006F349A" w:rsidRDefault="006F349A" w:rsidP="0041750E">
            <w:pPr>
              <w:rPr>
                <w:b/>
              </w:rPr>
            </w:pPr>
            <w:r>
              <w:rPr>
                <w:b/>
              </w:rPr>
              <w:t>M Hoodless</w:t>
            </w:r>
          </w:p>
          <w:p w:rsidR="006F349A" w:rsidRPr="00E3240E" w:rsidRDefault="006F349A" w:rsidP="0041750E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6F349A" w:rsidRDefault="006F349A" w:rsidP="0041750E">
            <w:pPr>
              <w:jc w:val="center"/>
            </w:pPr>
            <w:r>
              <w:t>N</w:t>
            </w:r>
          </w:p>
        </w:tc>
        <w:tc>
          <w:tcPr>
            <w:tcW w:w="1275" w:type="dxa"/>
            <w:shd w:val="clear" w:color="auto" w:fill="FFFFFF" w:themeFill="background1"/>
          </w:tcPr>
          <w:p w:rsidR="006F349A" w:rsidRPr="0079607C" w:rsidRDefault="00EF4F4C" w:rsidP="004175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50194" w:rsidP="0041750E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auto"/>
          </w:tcPr>
          <w:p w:rsidR="006F349A" w:rsidRDefault="00FA113E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6F349A" w:rsidRDefault="000979E8" w:rsidP="0041750E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auto"/>
          </w:tcPr>
          <w:p w:rsidR="006F349A" w:rsidRDefault="000979E8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:rsidR="006F349A" w:rsidRDefault="00A34501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6F349A" w:rsidRDefault="00755090" w:rsidP="0041750E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auto"/>
          </w:tcPr>
          <w:p w:rsidR="006F349A" w:rsidRDefault="00974874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6F349A" w:rsidRDefault="00471450" w:rsidP="0041750E">
            <w:pPr>
              <w:jc w:val="center"/>
            </w:pPr>
            <w:r>
              <w:t>Y</w:t>
            </w:r>
          </w:p>
        </w:tc>
      </w:tr>
      <w:tr w:rsidR="006F349A" w:rsidTr="0041750E">
        <w:tc>
          <w:tcPr>
            <w:tcW w:w="1980" w:type="dxa"/>
          </w:tcPr>
          <w:p w:rsidR="006F349A" w:rsidRDefault="006F349A" w:rsidP="0041750E">
            <w:pPr>
              <w:rPr>
                <w:b/>
              </w:rPr>
            </w:pPr>
            <w:r>
              <w:rPr>
                <w:b/>
              </w:rPr>
              <w:t>E Cook</w:t>
            </w:r>
          </w:p>
          <w:p w:rsidR="006F349A" w:rsidRPr="00E3240E" w:rsidRDefault="006F349A" w:rsidP="0041750E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6F349A" w:rsidRDefault="006F349A" w:rsidP="0041750E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6F349A" w:rsidRDefault="00FA113E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F349A" w:rsidRDefault="000979E8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F349A" w:rsidRDefault="00974874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</w:tr>
      <w:tr w:rsidR="006F349A" w:rsidTr="0041750E">
        <w:tc>
          <w:tcPr>
            <w:tcW w:w="1980" w:type="dxa"/>
          </w:tcPr>
          <w:p w:rsidR="006F349A" w:rsidRDefault="006F349A" w:rsidP="0041750E">
            <w:pPr>
              <w:rPr>
                <w:b/>
              </w:rPr>
            </w:pPr>
            <w:r>
              <w:rPr>
                <w:b/>
              </w:rPr>
              <w:t>C Reid</w:t>
            </w:r>
          </w:p>
          <w:p w:rsidR="006F349A" w:rsidRPr="00E3240E" w:rsidRDefault="006F349A" w:rsidP="0041750E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6F349A" w:rsidRDefault="006F349A" w:rsidP="0041750E">
            <w:pPr>
              <w:jc w:val="center"/>
            </w:pPr>
            <w:r>
              <w:t>N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6F349A" w:rsidRDefault="006F349A" w:rsidP="0041750E"/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/>
        </w:tc>
        <w:tc>
          <w:tcPr>
            <w:tcW w:w="1559" w:type="dxa"/>
            <w:shd w:val="clear" w:color="auto" w:fill="auto"/>
          </w:tcPr>
          <w:p w:rsidR="006F349A" w:rsidRDefault="00FA113E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F349A" w:rsidRDefault="000979E8" w:rsidP="0041750E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F349A" w:rsidRDefault="00974874" w:rsidP="0041750E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</w:tr>
      <w:tr w:rsidR="006F349A" w:rsidTr="0041750E">
        <w:tc>
          <w:tcPr>
            <w:tcW w:w="1980" w:type="dxa"/>
          </w:tcPr>
          <w:p w:rsidR="006F349A" w:rsidRDefault="006F349A" w:rsidP="0041750E">
            <w:pPr>
              <w:rPr>
                <w:b/>
              </w:rPr>
            </w:pPr>
            <w:r>
              <w:rPr>
                <w:b/>
              </w:rPr>
              <w:t>M Simmons</w:t>
            </w:r>
          </w:p>
          <w:p w:rsidR="006F349A" w:rsidRPr="00CD2EF5" w:rsidRDefault="006F349A" w:rsidP="0041750E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6F349A" w:rsidRDefault="006F349A" w:rsidP="0041750E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6F349A" w:rsidRPr="0079607C" w:rsidRDefault="006F349A" w:rsidP="0041750E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6F349A" w:rsidRDefault="00FA113E" w:rsidP="0041750E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F349A" w:rsidRDefault="000979E8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F349A" w:rsidRDefault="00974874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</w:tr>
      <w:tr w:rsidR="00C705AE" w:rsidTr="00451036">
        <w:tc>
          <w:tcPr>
            <w:tcW w:w="1980" w:type="dxa"/>
          </w:tcPr>
          <w:p w:rsidR="00C705AE" w:rsidRDefault="00C705AE" w:rsidP="00451036">
            <w:pPr>
              <w:rPr>
                <w:b/>
              </w:rPr>
            </w:pPr>
            <w:r>
              <w:rPr>
                <w:b/>
              </w:rPr>
              <w:t>K Price</w:t>
            </w:r>
          </w:p>
          <w:p w:rsidR="00C705AE" w:rsidRDefault="00C705AE" w:rsidP="00451036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C705AE" w:rsidRDefault="00C705AE" w:rsidP="00451036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C705AE" w:rsidRDefault="00C705AE" w:rsidP="00451036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C705AE" w:rsidRPr="0079607C" w:rsidRDefault="00C705AE" w:rsidP="00451036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C705AE" w:rsidRDefault="00BC704D" w:rsidP="00451036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C705AE" w:rsidRDefault="00C705AE" w:rsidP="00451036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C705AE" w:rsidRDefault="00BC704D" w:rsidP="00451036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C705AE" w:rsidRDefault="00C705AE" w:rsidP="00451036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C705AE" w:rsidRDefault="00C705AE" w:rsidP="00451036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C705AE" w:rsidRDefault="00BC704D" w:rsidP="00451036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705AE" w:rsidRDefault="00C705AE" w:rsidP="00451036">
            <w:pPr>
              <w:jc w:val="center"/>
            </w:pPr>
          </w:p>
        </w:tc>
      </w:tr>
      <w:tr w:rsidR="006F349A" w:rsidTr="0041750E">
        <w:tc>
          <w:tcPr>
            <w:tcW w:w="1980" w:type="dxa"/>
          </w:tcPr>
          <w:p w:rsidR="006F349A" w:rsidRDefault="006F349A" w:rsidP="0041750E">
            <w:pPr>
              <w:rPr>
                <w:b/>
              </w:rPr>
            </w:pPr>
            <w:r>
              <w:rPr>
                <w:b/>
              </w:rPr>
              <w:t>V Diprose</w:t>
            </w:r>
          </w:p>
          <w:p w:rsidR="006F349A" w:rsidRDefault="006F349A" w:rsidP="0041750E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6F349A" w:rsidRDefault="006F349A" w:rsidP="0041750E">
            <w:pPr>
              <w:jc w:val="center"/>
            </w:pPr>
            <w:r>
              <w:t>N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Pr="0079607C" w:rsidRDefault="006F349A" w:rsidP="0041750E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6F349A" w:rsidRDefault="00FA113E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F349A" w:rsidRDefault="006F349A" w:rsidP="0041750E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F349A" w:rsidRDefault="000979E8" w:rsidP="0041750E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F349A" w:rsidRDefault="00974874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6F349A" w:rsidRDefault="006F349A" w:rsidP="0041750E">
            <w:pPr>
              <w:jc w:val="center"/>
            </w:pPr>
          </w:p>
        </w:tc>
      </w:tr>
      <w:tr w:rsidR="006F349A" w:rsidTr="0041750E">
        <w:tc>
          <w:tcPr>
            <w:tcW w:w="1980" w:type="dxa"/>
          </w:tcPr>
          <w:p w:rsidR="006F349A" w:rsidRDefault="006F349A" w:rsidP="0041750E">
            <w:pPr>
              <w:rPr>
                <w:b/>
              </w:rPr>
            </w:pPr>
            <w:r>
              <w:rPr>
                <w:b/>
              </w:rPr>
              <w:t>C Delahay</w:t>
            </w:r>
          </w:p>
          <w:p w:rsidR="006F349A" w:rsidRPr="00E3240E" w:rsidRDefault="006F349A" w:rsidP="0041750E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6F349A" w:rsidRDefault="006F349A" w:rsidP="0041750E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auto"/>
          </w:tcPr>
          <w:p w:rsidR="006F349A" w:rsidRDefault="00EF4F4C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6F349A" w:rsidRDefault="00040556" w:rsidP="0041750E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auto"/>
          </w:tcPr>
          <w:p w:rsidR="006F349A" w:rsidRDefault="00FA113E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6F349A" w:rsidRDefault="000979E8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6F349A" w:rsidRDefault="000979E8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:rsidR="006F349A" w:rsidRDefault="00A34501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6F349A" w:rsidRDefault="00755090" w:rsidP="0041750E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auto"/>
          </w:tcPr>
          <w:p w:rsidR="006F349A" w:rsidRDefault="00974874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6F349A" w:rsidRDefault="00471450" w:rsidP="0041750E">
            <w:pPr>
              <w:jc w:val="center"/>
            </w:pPr>
            <w:r>
              <w:t>Y</w:t>
            </w:r>
          </w:p>
        </w:tc>
      </w:tr>
      <w:tr w:rsidR="006F349A" w:rsidTr="0041750E">
        <w:tc>
          <w:tcPr>
            <w:tcW w:w="1980" w:type="dxa"/>
          </w:tcPr>
          <w:p w:rsidR="006F349A" w:rsidRDefault="006F349A" w:rsidP="0041750E">
            <w:pPr>
              <w:rPr>
                <w:b/>
              </w:rPr>
            </w:pPr>
            <w:r>
              <w:rPr>
                <w:b/>
              </w:rPr>
              <w:t>C Johnson</w:t>
            </w:r>
          </w:p>
          <w:p w:rsidR="006F349A" w:rsidRPr="00E3240E" w:rsidRDefault="006F349A" w:rsidP="0041750E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6F349A" w:rsidRDefault="006F349A" w:rsidP="0041750E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6F349A" w:rsidRDefault="00EF4F4C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40556" w:rsidP="0041750E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FFFFFF" w:themeFill="background1"/>
          </w:tcPr>
          <w:p w:rsidR="006F349A" w:rsidRDefault="00FA113E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979E8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0979E8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F349A" w:rsidRDefault="00A34501" w:rsidP="0041750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6F349A" w:rsidRDefault="00755090" w:rsidP="0041750E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6F349A" w:rsidRDefault="00974874" w:rsidP="0041750E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6F349A" w:rsidRDefault="00471450" w:rsidP="0041750E">
            <w:pPr>
              <w:jc w:val="center"/>
            </w:pPr>
            <w:r>
              <w:t>Y</w:t>
            </w:r>
          </w:p>
        </w:tc>
      </w:tr>
    </w:tbl>
    <w:p w:rsidR="006F349A" w:rsidRDefault="006F349A">
      <w:pPr>
        <w:rPr>
          <w:b/>
          <w:color w:val="0070C0"/>
          <w:sz w:val="28"/>
          <w:szCs w:val="28"/>
        </w:rPr>
      </w:pPr>
    </w:p>
    <w:p w:rsidR="00BD256B" w:rsidRDefault="00BD256B">
      <w:pPr>
        <w:rPr>
          <w:b/>
          <w:color w:val="0070C0"/>
          <w:sz w:val="28"/>
          <w:szCs w:val="28"/>
        </w:rPr>
      </w:pPr>
    </w:p>
    <w:p w:rsidR="00BD256B" w:rsidRDefault="00BD256B">
      <w:pPr>
        <w:rPr>
          <w:b/>
          <w:color w:val="0070C0"/>
          <w:sz w:val="28"/>
          <w:szCs w:val="28"/>
        </w:rPr>
      </w:pPr>
    </w:p>
    <w:p w:rsidR="00A83539" w:rsidRDefault="00A83539" w:rsidP="00A83539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lastRenderedPageBreak/>
        <w:t>Academic Year 2021-22</w:t>
      </w:r>
    </w:p>
    <w:tbl>
      <w:tblPr>
        <w:tblStyle w:val="TableGrid"/>
        <w:tblW w:w="14879" w:type="dxa"/>
        <w:tblLayout w:type="fixed"/>
        <w:tblLook w:val="04A0" w:firstRow="1" w:lastRow="0" w:firstColumn="1" w:lastColumn="0" w:noHBand="0" w:noVBand="1"/>
      </w:tblPr>
      <w:tblGrid>
        <w:gridCol w:w="1134"/>
        <w:gridCol w:w="846"/>
        <w:gridCol w:w="1276"/>
        <w:gridCol w:w="1275"/>
        <w:gridCol w:w="1276"/>
        <w:gridCol w:w="1559"/>
        <w:gridCol w:w="1276"/>
        <w:gridCol w:w="1276"/>
        <w:gridCol w:w="1134"/>
        <w:gridCol w:w="1134"/>
        <w:gridCol w:w="1417"/>
        <w:gridCol w:w="1276"/>
      </w:tblGrid>
      <w:tr w:rsidR="00B37603" w:rsidRPr="00926BC1" w:rsidTr="000A7E1C">
        <w:tc>
          <w:tcPr>
            <w:tcW w:w="1980" w:type="dxa"/>
            <w:gridSpan w:val="2"/>
          </w:tcPr>
          <w:p w:rsidR="00B37603" w:rsidRPr="00926BC1" w:rsidRDefault="00B37603" w:rsidP="00C84E0F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22/09/2021</w:t>
            </w:r>
          </w:p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BOARD</w:t>
            </w:r>
          </w:p>
          <w:p w:rsidR="00B37603" w:rsidRPr="00B37603" w:rsidRDefault="00B37603" w:rsidP="00DF0957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(VIRTUAL)</w:t>
            </w:r>
          </w:p>
        </w:tc>
        <w:tc>
          <w:tcPr>
            <w:tcW w:w="1275" w:type="dxa"/>
          </w:tcPr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03/11/2021</w:t>
            </w:r>
          </w:p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 xml:space="preserve">F&amp;R / Pay </w:t>
            </w:r>
          </w:p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(VIRTUAL)</w:t>
            </w:r>
          </w:p>
        </w:tc>
        <w:tc>
          <w:tcPr>
            <w:tcW w:w="1276" w:type="dxa"/>
          </w:tcPr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08/12/2021</w:t>
            </w:r>
          </w:p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 / Audit</w:t>
            </w:r>
          </w:p>
          <w:p w:rsidR="00B37603" w:rsidRPr="00B37603" w:rsidRDefault="00B37603" w:rsidP="00DF0957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(VIRTUAL)</w:t>
            </w:r>
          </w:p>
        </w:tc>
        <w:tc>
          <w:tcPr>
            <w:tcW w:w="1559" w:type="dxa"/>
          </w:tcPr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15/12/2021</w:t>
            </w:r>
          </w:p>
          <w:p w:rsidR="00B37603" w:rsidRPr="00B37603" w:rsidRDefault="00B37603" w:rsidP="00A83539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BOARD / AGM (VIRTUAL)</w:t>
            </w:r>
          </w:p>
        </w:tc>
        <w:tc>
          <w:tcPr>
            <w:tcW w:w="1276" w:type="dxa"/>
          </w:tcPr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09/02/2022</w:t>
            </w:r>
          </w:p>
          <w:p w:rsid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</w:t>
            </w:r>
          </w:p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02/03/2022</w:t>
            </w:r>
          </w:p>
          <w:p w:rsid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BOARD</w:t>
            </w:r>
          </w:p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23/03/2022</w:t>
            </w:r>
          </w:p>
          <w:p w:rsid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F&amp;R / Pay</w:t>
            </w:r>
          </w:p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</w:tc>
        <w:tc>
          <w:tcPr>
            <w:tcW w:w="1134" w:type="dxa"/>
          </w:tcPr>
          <w:p w:rsidR="00B37603" w:rsidRPr="00B37603" w:rsidRDefault="00A24EBD" w:rsidP="00C84E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23/05/2022</w:t>
            </w:r>
          </w:p>
          <w:p w:rsid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</w:t>
            </w:r>
          </w:p>
          <w:p w:rsidR="000A7E1C" w:rsidRPr="00B37603" w:rsidRDefault="000A7E1C" w:rsidP="00C84E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B37603" w:rsidRPr="00B37603" w:rsidRDefault="00A24EBD" w:rsidP="00C84E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15/06/2022</w:t>
            </w:r>
          </w:p>
          <w:p w:rsid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BOARD</w:t>
            </w:r>
          </w:p>
          <w:p w:rsidR="000A7E1C" w:rsidRPr="00B37603" w:rsidRDefault="000A7E1C" w:rsidP="00C84E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(IN SCHOOL)</w:t>
            </w:r>
          </w:p>
          <w:p w:rsidR="00B37603" w:rsidRPr="00B37603" w:rsidRDefault="00B37603" w:rsidP="00A83539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B37603" w:rsidRP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06/07/2022</w:t>
            </w:r>
          </w:p>
          <w:p w:rsidR="00B37603" w:rsidRDefault="00B37603" w:rsidP="00C84E0F">
            <w:pPr>
              <w:jc w:val="center"/>
              <w:rPr>
                <w:b/>
                <w:sz w:val="18"/>
                <w:szCs w:val="18"/>
              </w:rPr>
            </w:pPr>
            <w:r w:rsidRPr="00B37603">
              <w:rPr>
                <w:b/>
                <w:sz w:val="18"/>
                <w:szCs w:val="18"/>
              </w:rPr>
              <w:t>F&amp;R</w:t>
            </w:r>
          </w:p>
          <w:p w:rsidR="000A7E1C" w:rsidRPr="00B37603" w:rsidRDefault="000A7E1C" w:rsidP="00C84E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(VIRTUAL)</w:t>
            </w:r>
          </w:p>
        </w:tc>
      </w:tr>
      <w:tr w:rsidR="00B37603" w:rsidTr="000A7E1C">
        <w:tc>
          <w:tcPr>
            <w:tcW w:w="1134" w:type="dxa"/>
            <w:shd w:val="clear" w:color="auto" w:fill="BDD6EE" w:themeFill="accent1" w:themeFillTint="66"/>
          </w:tcPr>
          <w:p w:rsidR="00B37603" w:rsidRDefault="00B37603" w:rsidP="00C84E0F">
            <w:pPr>
              <w:rPr>
                <w:b/>
              </w:rPr>
            </w:pPr>
          </w:p>
        </w:tc>
        <w:tc>
          <w:tcPr>
            <w:tcW w:w="13745" w:type="dxa"/>
            <w:gridSpan w:val="11"/>
            <w:shd w:val="clear" w:color="auto" w:fill="BDD6EE" w:themeFill="accent1" w:themeFillTint="66"/>
          </w:tcPr>
          <w:p w:rsidR="00B37603" w:rsidRDefault="00B37603" w:rsidP="00C84E0F">
            <w:r>
              <w:rPr>
                <w:b/>
              </w:rPr>
              <w:t>MEMBERS</w:t>
            </w:r>
          </w:p>
        </w:tc>
      </w:tr>
      <w:tr w:rsidR="009E3ACD" w:rsidTr="009E3ACD">
        <w:tc>
          <w:tcPr>
            <w:tcW w:w="1980" w:type="dxa"/>
            <w:gridSpan w:val="2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P Jackson</w:t>
            </w:r>
          </w:p>
          <w:p w:rsidR="009E3ACD" w:rsidRPr="00E3240E" w:rsidRDefault="009E3ACD" w:rsidP="009E3AC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</w:tr>
      <w:tr w:rsidR="009E3ACD" w:rsidTr="009E3ACD">
        <w:tc>
          <w:tcPr>
            <w:tcW w:w="1980" w:type="dxa"/>
            <w:gridSpan w:val="2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P Haggerwood</w:t>
            </w:r>
          </w:p>
          <w:p w:rsidR="009E3ACD" w:rsidRPr="006F349A" w:rsidRDefault="006F349A" w:rsidP="009E3ACD">
            <w:pPr>
              <w:rPr>
                <w:b/>
                <w:sz w:val="20"/>
                <w:szCs w:val="20"/>
              </w:rPr>
            </w:pPr>
            <w:r w:rsidRPr="006F349A">
              <w:rPr>
                <w:b/>
                <w:sz w:val="20"/>
                <w:szCs w:val="20"/>
              </w:rPr>
              <w:t>(resigned 07/09/22)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</w:tr>
      <w:tr w:rsidR="009E3ACD" w:rsidTr="009E3ACD">
        <w:tc>
          <w:tcPr>
            <w:tcW w:w="1980" w:type="dxa"/>
            <w:gridSpan w:val="2"/>
            <w:shd w:val="clear" w:color="auto" w:fill="FFFFFF" w:themeFill="background1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O McColgan</w:t>
            </w:r>
          </w:p>
          <w:p w:rsidR="009E3ACD" w:rsidRPr="00E3240E" w:rsidRDefault="009E3ACD" w:rsidP="009E3AC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rPr>
                <w:shd w:val="clear" w:color="auto" w:fill="FFFFFF" w:themeFill="background1"/>
              </w:rPr>
              <w:t>N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9E3ACD" w:rsidRDefault="009E3ACD" w:rsidP="009E3ACD"/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/>
        </w:tc>
        <w:tc>
          <w:tcPr>
            <w:tcW w:w="1559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</w:tr>
      <w:tr w:rsidR="009E3ACD" w:rsidTr="000A7E1C">
        <w:tc>
          <w:tcPr>
            <w:tcW w:w="1980" w:type="dxa"/>
            <w:gridSpan w:val="2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M Hoodless</w:t>
            </w:r>
          </w:p>
          <w:p w:rsidR="009E3ACD" w:rsidRPr="00E3240E" w:rsidRDefault="009E3ACD" w:rsidP="009E3AC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9E3ACD" w:rsidRPr="0079607C" w:rsidRDefault="009E3ACD" w:rsidP="009E3ACD">
            <w:pPr>
              <w:jc w:val="center"/>
              <w:rPr>
                <w:sz w:val="18"/>
                <w:szCs w:val="18"/>
              </w:rPr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auto"/>
          </w:tcPr>
          <w:p w:rsidR="009E3ACD" w:rsidRDefault="00806E8C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</w:tr>
      <w:tr w:rsidR="009E3ACD" w:rsidTr="009E3ACD">
        <w:tc>
          <w:tcPr>
            <w:tcW w:w="1980" w:type="dxa"/>
            <w:gridSpan w:val="2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M Simmons</w:t>
            </w:r>
          </w:p>
          <w:p w:rsidR="009E3ACD" w:rsidRPr="00A83539" w:rsidRDefault="009E3ACD" w:rsidP="009E3AC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9E3ACD" w:rsidRPr="0079607C" w:rsidRDefault="009E3ACD" w:rsidP="009E3AC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</w:tr>
      <w:tr w:rsidR="009E3ACD" w:rsidTr="000A7E1C">
        <w:tc>
          <w:tcPr>
            <w:tcW w:w="1134" w:type="dxa"/>
            <w:shd w:val="clear" w:color="auto" w:fill="BDD6EE" w:themeFill="accent1" w:themeFillTint="66"/>
          </w:tcPr>
          <w:p w:rsidR="009E3ACD" w:rsidRDefault="009E3ACD" w:rsidP="009E3ACD">
            <w:pPr>
              <w:rPr>
                <w:b/>
              </w:rPr>
            </w:pPr>
          </w:p>
        </w:tc>
        <w:tc>
          <w:tcPr>
            <w:tcW w:w="13745" w:type="dxa"/>
            <w:gridSpan w:val="11"/>
            <w:shd w:val="clear" w:color="auto" w:fill="BDD6EE" w:themeFill="accent1" w:themeFillTint="66"/>
          </w:tcPr>
          <w:p w:rsidR="009E3ACD" w:rsidRDefault="009E3ACD" w:rsidP="009E3ACD">
            <w:r>
              <w:rPr>
                <w:b/>
              </w:rPr>
              <w:t>TRUSTEES</w:t>
            </w:r>
          </w:p>
        </w:tc>
      </w:tr>
      <w:tr w:rsidR="009E3ACD" w:rsidTr="000A7E1C">
        <w:tc>
          <w:tcPr>
            <w:tcW w:w="1980" w:type="dxa"/>
            <w:gridSpan w:val="2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P Conibeer</w:t>
            </w:r>
          </w:p>
          <w:p w:rsidR="009E3ACD" w:rsidRPr="00E3240E" w:rsidRDefault="009E3ACD" w:rsidP="009E3AC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tabs>
                <w:tab w:val="left" w:pos="1005"/>
              </w:tabs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</w:tr>
      <w:tr w:rsidR="009E3ACD" w:rsidTr="000A7E1C">
        <w:tc>
          <w:tcPr>
            <w:tcW w:w="1980" w:type="dxa"/>
            <w:gridSpan w:val="2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S Greenfield</w:t>
            </w:r>
          </w:p>
          <w:p w:rsidR="009E3ACD" w:rsidRPr="00E3240E" w:rsidRDefault="009E3ACD" w:rsidP="009E3AC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559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  <w:p w:rsidR="009E3ACD" w:rsidRDefault="009E3ACD" w:rsidP="009E3ACD">
            <w:pPr>
              <w:jc w:val="center"/>
            </w:pPr>
          </w:p>
        </w:tc>
        <w:tc>
          <w:tcPr>
            <w:tcW w:w="1417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</w:tr>
      <w:tr w:rsidR="009E3ACD" w:rsidTr="000A7E1C">
        <w:tc>
          <w:tcPr>
            <w:tcW w:w="1980" w:type="dxa"/>
            <w:gridSpan w:val="2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R Coen</w:t>
            </w:r>
          </w:p>
          <w:p w:rsidR="009E3ACD" w:rsidRPr="00E3240E" w:rsidRDefault="009E3ACD" w:rsidP="009E3AC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</w:tr>
      <w:tr w:rsidR="009E3ACD" w:rsidTr="000A7E1C">
        <w:tc>
          <w:tcPr>
            <w:tcW w:w="1980" w:type="dxa"/>
            <w:gridSpan w:val="2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M Hoodless</w:t>
            </w:r>
          </w:p>
          <w:p w:rsidR="009E3ACD" w:rsidRPr="00E3240E" w:rsidRDefault="009E3ACD" w:rsidP="009E3AC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9E3ACD" w:rsidRPr="0079607C" w:rsidRDefault="009E3ACD" w:rsidP="009E3ACD">
            <w:pPr>
              <w:jc w:val="center"/>
              <w:rPr>
                <w:sz w:val="18"/>
                <w:szCs w:val="18"/>
              </w:rPr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</w:tr>
      <w:tr w:rsidR="009E3ACD" w:rsidTr="009E3ACD">
        <w:tc>
          <w:tcPr>
            <w:tcW w:w="1980" w:type="dxa"/>
            <w:gridSpan w:val="2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E Cook</w:t>
            </w:r>
          </w:p>
          <w:p w:rsidR="009E3ACD" w:rsidRPr="00E3240E" w:rsidRDefault="009E3ACD" w:rsidP="009E3AC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</w:tr>
      <w:tr w:rsidR="009E3ACD" w:rsidTr="009E3ACD">
        <w:tc>
          <w:tcPr>
            <w:tcW w:w="1980" w:type="dxa"/>
            <w:gridSpan w:val="2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C Reid</w:t>
            </w:r>
          </w:p>
          <w:p w:rsidR="009E3ACD" w:rsidRPr="00E3240E" w:rsidRDefault="009E3ACD" w:rsidP="009E3AC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9E3ACD" w:rsidRDefault="009E3ACD" w:rsidP="009E3ACD"/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/>
        </w:tc>
        <w:tc>
          <w:tcPr>
            <w:tcW w:w="1559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</w:tr>
      <w:tr w:rsidR="009E3ACD" w:rsidTr="009E3ACD">
        <w:tc>
          <w:tcPr>
            <w:tcW w:w="1980" w:type="dxa"/>
            <w:gridSpan w:val="2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M Simmons</w:t>
            </w:r>
          </w:p>
          <w:p w:rsidR="009E3ACD" w:rsidRPr="00CD2EF5" w:rsidRDefault="009E3ACD" w:rsidP="009E3ACD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9E3ACD" w:rsidRPr="0079607C" w:rsidRDefault="009E3ACD" w:rsidP="009E3AC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559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</w:tr>
      <w:tr w:rsidR="009E3ACD" w:rsidTr="009E3ACD">
        <w:tc>
          <w:tcPr>
            <w:tcW w:w="1980" w:type="dxa"/>
            <w:gridSpan w:val="2"/>
          </w:tcPr>
          <w:p w:rsidR="009E3ACD" w:rsidRDefault="009E3ACD" w:rsidP="009E3ACD">
            <w:pPr>
              <w:rPr>
                <w:b/>
              </w:rPr>
            </w:pPr>
            <w:r>
              <w:rPr>
                <w:b/>
              </w:rPr>
              <w:t>V Diprose</w:t>
            </w:r>
          </w:p>
          <w:p w:rsidR="009E3ACD" w:rsidRDefault="009E3ACD" w:rsidP="009E3ACD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Pr="0079607C" w:rsidRDefault="009E3ACD" w:rsidP="009E3ACD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9E3ACD" w:rsidRDefault="009E3ACD" w:rsidP="009E3ACD">
            <w:pPr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9E3ACD" w:rsidRDefault="009E3ACD" w:rsidP="009E3ACD">
            <w:pPr>
              <w:jc w:val="center"/>
            </w:pPr>
          </w:p>
        </w:tc>
      </w:tr>
      <w:tr w:rsidR="009E3ACD" w:rsidTr="000A7E1C">
        <w:tc>
          <w:tcPr>
            <w:tcW w:w="1980" w:type="dxa"/>
            <w:gridSpan w:val="2"/>
          </w:tcPr>
          <w:p w:rsidR="009E3ACD" w:rsidRPr="00E3240E" w:rsidRDefault="009E3ACD" w:rsidP="009E3ACD">
            <w:pPr>
              <w:rPr>
                <w:b/>
              </w:rPr>
            </w:pPr>
            <w:r>
              <w:rPr>
                <w:b/>
              </w:rPr>
              <w:t>C Delahay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auto"/>
          </w:tcPr>
          <w:p w:rsidR="009E3ACD" w:rsidRDefault="009E3ACD" w:rsidP="009E3ACD">
            <w:pPr>
              <w:jc w:val="center"/>
            </w:pPr>
            <w:r>
              <w:t>Y</w:t>
            </w:r>
          </w:p>
          <w:p w:rsidR="009E3ACD" w:rsidRDefault="009E3ACD" w:rsidP="009E3ACD">
            <w:pPr>
              <w:jc w:val="center"/>
            </w:pPr>
          </w:p>
        </w:tc>
      </w:tr>
      <w:tr w:rsidR="009E3ACD" w:rsidTr="000A7E1C">
        <w:tc>
          <w:tcPr>
            <w:tcW w:w="1980" w:type="dxa"/>
            <w:gridSpan w:val="2"/>
          </w:tcPr>
          <w:p w:rsidR="009E3ACD" w:rsidRPr="00E3240E" w:rsidRDefault="009E3ACD" w:rsidP="009E3ACD">
            <w:pPr>
              <w:rPr>
                <w:b/>
              </w:rPr>
            </w:pPr>
            <w:r>
              <w:rPr>
                <w:b/>
              </w:rPr>
              <w:t>C Johnson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559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E3ACD" w:rsidRDefault="009E3ACD" w:rsidP="009E3ACD">
            <w:pPr>
              <w:jc w:val="center"/>
            </w:pPr>
            <w:r>
              <w:t>Y</w:t>
            </w:r>
          </w:p>
          <w:p w:rsidR="009E3ACD" w:rsidRDefault="009E3ACD" w:rsidP="009E3ACD">
            <w:pPr>
              <w:jc w:val="center"/>
            </w:pPr>
          </w:p>
        </w:tc>
      </w:tr>
    </w:tbl>
    <w:p w:rsidR="00A83539" w:rsidRDefault="00A83539">
      <w:pPr>
        <w:rPr>
          <w:b/>
          <w:color w:val="0070C0"/>
          <w:sz w:val="28"/>
          <w:szCs w:val="28"/>
        </w:rPr>
      </w:pPr>
    </w:p>
    <w:p w:rsidR="00A83539" w:rsidRDefault="00A83539">
      <w:pPr>
        <w:rPr>
          <w:b/>
          <w:color w:val="0070C0"/>
          <w:sz w:val="28"/>
          <w:szCs w:val="28"/>
        </w:rPr>
      </w:pPr>
    </w:p>
    <w:p w:rsidR="00A83539" w:rsidRDefault="00A83539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Academic Year 2020-21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275"/>
        <w:gridCol w:w="1276"/>
        <w:gridCol w:w="1418"/>
        <w:gridCol w:w="1417"/>
        <w:gridCol w:w="1276"/>
        <w:gridCol w:w="1417"/>
        <w:gridCol w:w="1276"/>
        <w:gridCol w:w="1512"/>
        <w:gridCol w:w="8"/>
      </w:tblGrid>
      <w:tr w:rsidR="00926BC1" w:rsidRPr="00926BC1" w:rsidTr="00926BC1">
        <w:trPr>
          <w:gridAfter w:val="1"/>
          <w:wAfter w:w="8" w:type="dxa"/>
        </w:trPr>
        <w:tc>
          <w:tcPr>
            <w:tcW w:w="1980" w:type="dxa"/>
          </w:tcPr>
          <w:p w:rsidR="00926BC1" w:rsidRPr="00926BC1" w:rsidRDefault="00926BC1" w:rsidP="007739C2">
            <w:pPr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926BC1" w:rsidRP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 w:rsidRPr="00926BC1">
              <w:rPr>
                <w:b/>
                <w:sz w:val="20"/>
                <w:szCs w:val="20"/>
              </w:rPr>
              <w:t>23/09/2020</w:t>
            </w:r>
          </w:p>
          <w:p w:rsid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 w:rsidRPr="00926BC1">
              <w:rPr>
                <w:b/>
                <w:sz w:val="20"/>
                <w:szCs w:val="20"/>
              </w:rPr>
              <w:t>BOARD</w:t>
            </w:r>
          </w:p>
          <w:p w:rsidR="00926BC1" w:rsidRP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(VIRTUAL)</w:t>
            </w:r>
          </w:p>
        </w:tc>
        <w:tc>
          <w:tcPr>
            <w:tcW w:w="1275" w:type="dxa"/>
          </w:tcPr>
          <w:p w:rsidR="00926BC1" w:rsidRPr="00926BC1" w:rsidRDefault="00C03D83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04/11/2020</w:t>
            </w:r>
          </w:p>
          <w:p w:rsidR="00926BC1" w:rsidRP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 w:rsidRPr="00926BC1">
              <w:rPr>
                <w:b/>
                <w:sz w:val="20"/>
                <w:szCs w:val="20"/>
              </w:rPr>
              <w:t>F&amp;R / Pay</w:t>
            </w:r>
            <w:r w:rsidR="001C237E">
              <w:rPr>
                <w:b/>
                <w:sz w:val="20"/>
                <w:szCs w:val="20"/>
              </w:rPr>
              <w:t xml:space="preserve"> (VIRTUAL)</w:t>
            </w:r>
          </w:p>
        </w:tc>
        <w:tc>
          <w:tcPr>
            <w:tcW w:w="1276" w:type="dxa"/>
          </w:tcPr>
          <w:p w:rsidR="00926BC1" w:rsidRP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 w:rsidRPr="00926BC1">
              <w:rPr>
                <w:b/>
                <w:sz w:val="20"/>
                <w:szCs w:val="20"/>
              </w:rPr>
              <w:t>09/12/2020</w:t>
            </w:r>
          </w:p>
          <w:p w:rsid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 w:rsidRPr="00926BC1">
              <w:rPr>
                <w:b/>
                <w:sz w:val="20"/>
                <w:szCs w:val="20"/>
              </w:rPr>
              <w:t>F&amp;R / Audit</w:t>
            </w:r>
          </w:p>
          <w:p w:rsidR="00332FF1" w:rsidRPr="00926BC1" w:rsidRDefault="00332FF1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(VIRTUAL)</w:t>
            </w:r>
          </w:p>
        </w:tc>
        <w:tc>
          <w:tcPr>
            <w:tcW w:w="1418" w:type="dxa"/>
          </w:tcPr>
          <w:p w:rsidR="00926BC1" w:rsidRP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 w:rsidRPr="00926BC1">
              <w:rPr>
                <w:b/>
                <w:sz w:val="20"/>
                <w:szCs w:val="20"/>
              </w:rPr>
              <w:t>16/12/2020</w:t>
            </w:r>
          </w:p>
          <w:p w:rsidR="00926BC1" w:rsidRDefault="00332FF1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BOARD/AGM</w:t>
            </w:r>
          </w:p>
          <w:p w:rsidR="00332FF1" w:rsidRPr="00926BC1" w:rsidRDefault="00332FF1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(VIRTUAL)</w:t>
            </w:r>
          </w:p>
        </w:tc>
        <w:tc>
          <w:tcPr>
            <w:tcW w:w="1417" w:type="dxa"/>
          </w:tcPr>
          <w:p w:rsidR="00926BC1" w:rsidRP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 w:rsidRPr="00926BC1">
              <w:rPr>
                <w:b/>
                <w:sz w:val="20"/>
                <w:szCs w:val="20"/>
              </w:rPr>
              <w:t>10/02/2021</w:t>
            </w:r>
          </w:p>
          <w:p w:rsid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 w:rsidRPr="00926BC1">
              <w:rPr>
                <w:b/>
                <w:sz w:val="20"/>
                <w:szCs w:val="20"/>
              </w:rPr>
              <w:t>F&amp;R</w:t>
            </w:r>
          </w:p>
          <w:p w:rsidR="002E7946" w:rsidRPr="00926BC1" w:rsidRDefault="002E7946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(VIRTUAL)</w:t>
            </w:r>
          </w:p>
        </w:tc>
        <w:tc>
          <w:tcPr>
            <w:tcW w:w="1276" w:type="dxa"/>
          </w:tcPr>
          <w:p w:rsid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 w:rsidRPr="00926BC1">
              <w:rPr>
                <w:b/>
                <w:sz w:val="20"/>
                <w:szCs w:val="20"/>
              </w:rPr>
              <w:t>03/03/2021</w:t>
            </w:r>
          </w:p>
          <w:p w:rsid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BOARD</w:t>
            </w:r>
          </w:p>
          <w:p w:rsidR="00926BC1" w:rsidRPr="00926BC1" w:rsidRDefault="002E7946" w:rsidP="008A56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(VIRTUAL)</w:t>
            </w:r>
          </w:p>
        </w:tc>
        <w:tc>
          <w:tcPr>
            <w:tcW w:w="1417" w:type="dxa"/>
          </w:tcPr>
          <w:p w:rsidR="00926BC1" w:rsidRDefault="003D4291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12/05</w:t>
            </w:r>
            <w:r w:rsidR="00926BC1">
              <w:rPr>
                <w:b/>
                <w:sz w:val="20"/>
                <w:szCs w:val="20"/>
              </w:rPr>
              <w:t>/2021</w:t>
            </w:r>
          </w:p>
          <w:p w:rsid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F&amp;R</w:t>
            </w:r>
          </w:p>
          <w:p w:rsidR="002E7946" w:rsidRPr="00926BC1" w:rsidRDefault="002E7946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(VIRTUAL)</w:t>
            </w:r>
          </w:p>
        </w:tc>
        <w:tc>
          <w:tcPr>
            <w:tcW w:w="1276" w:type="dxa"/>
          </w:tcPr>
          <w:p w:rsid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19/05/2021</w:t>
            </w:r>
          </w:p>
          <w:p w:rsid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BOARD</w:t>
            </w:r>
          </w:p>
          <w:p w:rsidR="002E7946" w:rsidRPr="00926BC1" w:rsidRDefault="002E7946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(VIRTUAL)</w:t>
            </w:r>
          </w:p>
        </w:tc>
        <w:tc>
          <w:tcPr>
            <w:tcW w:w="1512" w:type="dxa"/>
          </w:tcPr>
          <w:p w:rsid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07/07/2021</w:t>
            </w:r>
          </w:p>
          <w:p w:rsidR="00926BC1" w:rsidRPr="00926BC1" w:rsidRDefault="00926BC1" w:rsidP="007739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F&amp;R</w:t>
            </w:r>
          </w:p>
        </w:tc>
      </w:tr>
      <w:tr w:rsidR="00926BC1" w:rsidTr="00926BC1">
        <w:trPr>
          <w:gridAfter w:val="1"/>
          <w:wAfter w:w="8" w:type="dxa"/>
        </w:trPr>
        <w:tc>
          <w:tcPr>
            <w:tcW w:w="14123" w:type="dxa"/>
            <w:gridSpan w:val="10"/>
            <w:shd w:val="clear" w:color="auto" w:fill="BDD6EE" w:themeFill="accent1" w:themeFillTint="66"/>
          </w:tcPr>
          <w:p w:rsidR="00926BC1" w:rsidRDefault="00926BC1" w:rsidP="00926BC1">
            <w:r>
              <w:rPr>
                <w:b/>
              </w:rPr>
              <w:t>MEMBERS</w:t>
            </w:r>
          </w:p>
        </w:tc>
      </w:tr>
      <w:tr w:rsidR="00926BC1" w:rsidTr="00926BC1">
        <w:trPr>
          <w:gridAfter w:val="1"/>
          <w:wAfter w:w="8" w:type="dxa"/>
        </w:trPr>
        <w:tc>
          <w:tcPr>
            <w:tcW w:w="1980" w:type="dxa"/>
          </w:tcPr>
          <w:p w:rsidR="00926BC1" w:rsidRDefault="00926BC1" w:rsidP="007739C2">
            <w:pPr>
              <w:rPr>
                <w:b/>
              </w:rPr>
            </w:pPr>
            <w:r>
              <w:rPr>
                <w:b/>
              </w:rPr>
              <w:t>P Jackson</w:t>
            </w:r>
          </w:p>
          <w:p w:rsidR="00926BC1" w:rsidRPr="00E3240E" w:rsidRDefault="00926BC1" w:rsidP="007739C2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926BC1" w:rsidP="007739C2">
            <w:pPr>
              <w:jc w:val="center"/>
            </w:pPr>
            <w:r>
              <w:t>N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:rsidR="00926BC1" w:rsidRDefault="00CD2EF5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3D4291" w:rsidP="007739C2">
            <w:pPr>
              <w:jc w:val="center"/>
            </w:pPr>
            <w:r>
              <w:t>N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417A2F" w:rsidP="007739C2">
            <w:pPr>
              <w:jc w:val="center"/>
            </w:pPr>
            <w:r>
              <w:t>Y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</w:tr>
      <w:tr w:rsidR="00926BC1" w:rsidTr="00926BC1">
        <w:trPr>
          <w:gridAfter w:val="1"/>
          <w:wAfter w:w="8" w:type="dxa"/>
        </w:trPr>
        <w:tc>
          <w:tcPr>
            <w:tcW w:w="1980" w:type="dxa"/>
          </w:tcPr>
          <w:p w:rsidR="00926BC1" w:rsidRDefault="00926BC1" w:rsidP="007739C2">
            <w:pPr>
              <w:rPr>
                <w:b/>
              </w:rPr>
            </w:pPr>
            <w:r>
              <w:rPr>
                <w:b/>
              </w:rPr>
              <w:t>P Haggerwood</w:t>
            </w:r>
          </w:p>
          <w:p w:rsidR="00926BC1" w:rsidRPr="00E3240E" w:rsidRDefault="00926BC1" w:rsidP="007739C2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926BC1" w:rsidP="007739C2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:rsidR="00926BC1" w:rsidRDefault="00CD2EF5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3D4291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417A2F" w:rsidP="007739C2">
            <w:pPr>
              <w:jc w:val="center"/>
            </w:pPr>
            <w:r>
              <w:t>Y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</w:tr>
      <w:tr w:rsidR="00926BC1" w:rsidTr="00926BC1">
        <w:trPr>
          <w:gridAfter w:val="1"/>
          <w:wAfter w:w="8" w:type="dxa"/>
        </w:trPr>
        <w:tc>
          <w:tcPr>
            <w:tcW w:w="1980" w:type="dxa"/>
            <w:shd w:val="clear" w:color="auto" w:fill="FFFFFF" w:themeFill="background1"/>
          </w:tcPr>
          <w:p w:rsidR="00926BC1" w:rsidRDefault="00926BC1" w:rsidP="007739C2">
            <w:pPr>
              <w:rPr>
                <w:b/>
              </w:rPr>
            </w:pPr>
            <w:r>
              <w:rPr>
                <w:b/>
              </w:rPr>
              <w:t>O McColgan</w:t>
            </w:r>
          </w:p>
          <w:p w:rsidR="00926BC1" w:rsidRPr="00E3240E" w:rsidRDefault="00926BC1" w:rsidP="007739C2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926BC1" w:rsidP="007739C2">
            <w:pPr>
              <w:jc w:val="center"/>
            </w:pPr>
            <w:r>
              <w:rPr>
                <w:shd w:val="clear" w:color="auto" w:fill="FFFFFF" w:themeFill="background1"/>
              </w:rPr>
              <w:t>N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926BC1" w:rsidRDefault="00926BC1" w:rsidP="007739C2"/>
        </w:tc>
        <w:tc>
          <w:tcPr>
            <w:tcW w:w="1276" w:type="dxa"/>
            <w:shd w:val="clear" w:color="auto" w:fill="BFBFBF" w:themeFill="background1" w:themeFillShade="BF"/>
          </w:tcPr>
          <w:p w:rsidR="00926BC1" w:rsidRDefault="00926BC1" w:rsidP="007739C2"/>
        </w:tc>
        <w:tc>
          <w:tcPr>
            <w:tcW w:w="1418" w:type="dxa"/>
            <w:shd w:val="clear" w:color="auto" w:fill="FFFFFF" w:themeFill="background1"/>
          </w:tcPr>
          <w:p w:rsidR="00926BC1" w:rsidRDefault="00CD2EF5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3D4291" w:rsidP="007739C2">
            <w:pPr>
              <w:jc w:val="center"/>
            </w:pPr>
            <w:r>
              <w:t>N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417A2F" w:rsidP="00417A2F">
            <w:pPr>
              <w:jc w:val="center"/>
            </w:pPr>
            <w:r>
              <w:t>Y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</w:tr>
      <w:tr w:rsidR="00926BC1" w:rsidTr="007739C2">
        <w:trPr>
          <w:gridAfter w:val="1"/>
          <w:wAfter w:w="8" w:type="dxa"/>
        </w:trPr>
        <w:tc>
          <w:tcPr>
            <w:tcW w:w="1980" w:type="dxa"/>
          </w:tcPr>
          <w:p w:rsidR="00926BC1" w:rsidRDefault="00926BC1" w:rsidP="007739C2">
            <w:pPr>
              <w:rPr>
                <w:b/>
              </w:rPr>
            </w:pPr>
            <w:r>
              <w:rPr>
                <w:b/>
              </w:rPr>
              <w:t>M Hoodless</w:t>
            </w:r>
          </w:p>
          <w:p w:rsidR="00926BC1" w:rsidRPr="00E3240E" w:rsidRDefault="00926BC1" w:rsidP="007739C2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926BC1" w:rsidP="007739C2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auto"/>
          </w:tcPr>
          <w:p w:rsidR="00926BC1" w:rsidRPr="0079607C" w:rsidRDefault="001C237E" w:rsidP="001C237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26BC1" w:rsidRDefault="00B43EEE" w:rsidP="007739C2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926BC1" w:rsidRDefault="00CD2EF5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926BC1" w:rsidRDefault="00CA108F" w:rsidP="007739C2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26BC1" w:rsidRDefault="003D4291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926BC1" w:rsidRDefault="002E7946" w:rsidP="007739C2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26BC1" w:rsidRDefault="00417A2F" w:rsidP="00417A2F">
            <w:pPr>
              <w:jc w:val="center"/>
            </w:pPr>
            <w:r>
              <w:t>Y</w:t>
            </w:r>
          </w:p>
        </w:tc>
        <w:tc>
          <w:tcPr>
            <w:tcW w:w="1512" w:type="dxa"/>
            <w:shd w:val="clear" w:color="auto" w:fill="FFFFFF" w:themeFill="background1"/>
          </w:tcPr>
          <w:p w:rsidR="00926BC1" w:rsidRDefault="007A3250" w:rsidP="007739C2">
            <w:pPr>
              <w:jc w:val="center"/>
            </w:pPr>
            <w:r>
              <w:t>Y</w:t>
            </w:r>
          </w:p>
        </w:tc>
      </w:tr>
      <w:tr w:rsidR="00926BC1" w:rsidTr="00CA108F">
        <w:trPr>
          <w:gridAfter w:val="1"/>
          <w:wAfter w:w="8" w:type="dxa"/>
        </w:trPr>
        <w:tc>
          <w:tcPr>
            <w:tcW w:w="1980" w:type="dxa"/>
          </w:tcPr>
          <w:p w:rsidR="00926BC1" w:rsidRDefault="00CD2EF5" w:rsidP="007739C2">
            <w:pPr>
              <w:rPr>
                <w:b/>
              </w:rPr>
            </w:pPr>
            <w:r>
              <w:rPr>
                <w:b/>
              </w:rPr>
              <w:t>Mericka Simmons</w:t>
            </w:r>
          </w:p>
          <w:p w:rsidR="00926BC1" w:rsidRPr="00CD2EF5" w:rsidRDefault="00CD2EF5" w:rsidP="007739C2">
            <w:pPr>
              <w:rPr>
                <w:b/>
                <w:sz w:val="18"/>
                <w:szCs w:val="18"/>
              </w:rPr>
            </w:pPr>
            <w:r w:rsidRPr="00CD2EF5">
              <w:rPr>
                <w:b/>
                <w:sz w:val="18"/>
                <w:szCs w:val="18"/>
              </w:rPr>
              <w:t>(appointed 16/12/20)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926BC1" w:rsidRPr="0079607C" w:rsidRDefault="00926BC1" w:rsidP="007739C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:rsidR="00926BC1" w:rsidRDefault="00CD2EF5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3D4291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417A2F" w:rsidP="00417A2F">
            <w:pPr>
              <w:jc w:val="center"/>
            </w:pPr>
            <w:r>
              <w:t>N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</w:tr>
      <w:tr w:rsidR="00926BC1" w:rsidTr="00926BC1">
        <w:trPr>
          <w:gridAfter w:val="1"/>
          <w:wAfter w:w="8" w:type="dxa"/>
        </w:trPr>
        <w:tc>
          <w:tcPr>
            <w:tcW w:w="14123" w:type="dxa"/>
            <w:gridSpan w:val="10"/>
            <w:shd w:val="clear" w:color="auto" w:fill="BDD6EE" w:themeFill="accent1" w:themeFillTint="66"/>
          </w:tcPr>
          <w:p w:rsidR="00926BC1" w:rsidRDefault="00926BC1" w:rsidP="00926BC1">
            <w:r>
              <w:rPr>
                <w:b/>
              </w:rPr>
              <w:t>TRUSTEES</w:t>
            </w:r>
          </w:p>
        </w:tc>
      </w:tr>
      <w:tr w:rsidR="00926BC1" w:rsidTr="00926BC1">
        <w:trPr>
          <w:gridAfter w:val="1"/>
          <w:wAfter w:w="8" w:type="dxa"/>
        </w:trPr>
        <w:tc>
          <w:tcPr>
            <w:tcW w:w="1980" w:type="dxa"/>
          </w:tcPr>
          <w:p w:rsidR="00926BC1" w:rsidRDefault="00926BC1" w:rsidP="007739C2">
            <w:pPr>
              <w:rPr>
                <w:b/>
              </w:rPr>
            </w:pPr>
            <w:r>
              <w:rPr>
                <w:b/>
              </w:rPr>
              <w:t>P Conibeer</w:t>
            </w:r>
          </w:p>
          <w:p w:rsidR="00926BC1" w:rsidRPr="00E3240E" w:rsidRDefault="00926BC1" w:rsidP="007739C2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926BC1" w:rsidP="007739C2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926BC1" w:rsidRDefault="001C237E" w:rsidP="007739C2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26BC1" w:rsidRDefault="00B43EEE" w:rsidP="007739C2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926BC1" w:rsidRDefault="00CD2EF5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926BC1" w:rsidRDefault="00CA108F" w:rsidP="007739C2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26BC1" w:rsidRDefault="003D4291" w:rsidP="007739C2">
            <w:pPr>
              <w:tabs>
                <w:tab w:val="left" w:pos="1005"/>
              </w:tabs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926BC1" w:rsidRDefault="002E7946" w:rsidP="007739C2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26BC1" w:rsidRDefault="00417A2F" w:rsidP="007739C2">
            <w:pPr>
              <w:jc w:val="center"/>
            </w:pPr>
            <w:r>
              <w:t>Y</w:t>
            </w:r>
          </w:p>
        </w:tc>
        <w:tc>
          <w:tcPr>
            <w:tcW w:w="1512" w:type="dxa"/>
            <w:shd w:val="clear" w:color="auto" w:fill="FFFFFF" w:themeFill="background1"/>
          </w:tcPr>
          <w:p w:rsidR="00926BC1" w:rsidRDefault="007A3250" w:rsidP="007A3250">
            <w:pPr>
              <w:jc w:val="center"/>
            </w:pPr>
            <w:r>
              <w:t>Y</w:t>
            </w:r>
          </w:p>
        </w:tc>
      </w:tr>
      <w:tr w:rsidR="00926BC1" w:rsidTr="00926BC1">
        <w:trPr>
          <w:gridAfter w:val="1"/>
          <w:wAfter w:w="8" w:type="dxa"/>
        </w:trPr>
        <w:tc>
          <w:tcPr>
            <w:tcW w:w="1980" w:type="dxa"/>
          </w:tcPr>
          <w:p w:rsidR="00926BC1" w:rsidRDefault="00926BC1" w:rsidP="007739C2">
            <w:pPr>
              <w:rPr>
                <w:b/>
              </w:rPr>
            </w:pPr>
            <w:r>
              <w:rPr>
                <w:b/>
              </w:rPr>
              <w:t>S Greenfield</w:t>
            </w:r>
          </w:p>
          <w:p w:rsidR="00926BC1" w:rsidRPr="00E3240E" w:rsidRDefault="00926BC1" w:rsidP="007739C2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926BC1" w:rsidP="007739C2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926BC1" w:rsidRDefault="001C237E" w:rsidP="007739C2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26BC1" w:rsidRDefault="00B43EEE" w:rsidP="007739C2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926BC1" w:rsidRDefault="00CD2EF5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926BC1" w:rsidRDefault="00CA108F" w:rsidP="007739C2">
            <w:pPr>
              <w:jc w:val="center"/>
            </w:pPr>
            <w:r>
              <w:t>N</w:t>
            </w:r>
          </w:p>
        </w:tc>
        <w:tc>
          <w:tcPr>
            <w:tcW w:w="1276" w:type="dxa"/>
            <w:shd w:val="clear" w:color="auto" w:fill="FFFFFF" w:themeFill="background1"/>
          </w:tcPr>
          <w:p w:rsidR="00926BC1" w:rsidRDefault="003D4291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926BC1" w:rsidRDefault="002E7946" w:rsidP="007739C2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26BC1" w:rsidRDefault="00417A2F" w:rsidP="00417A2F">
            <w:pPr>
              <w:jc w:val="center"/>
            </w:pPr>
            <w:r>
              <w:t>Y</w:t>
            </w:r>
          </w:p>
        </w:tc>
        <w:tc>
          <w:tcPr>
            <w:tcW w:w="1512" w:type="dxa"/>
            <w:shd w:val="clear" w:color="auto" w:fill="FFFFFF" w:themeFill="background1"/>
          </w:tcPr>
          <w:p w:rsidR="00926BC1" w:rsidRDefault="007A3250" w:rsidP="007739C2">
            <w:pPr>
              <w:jc w:val="center"/>
            </w:pPr>
            <w:r>
              <w:t>N</w:t>
            </w:r>
          </w:p>
        </w:tc>
      </w:tr>
      <w:tr w:rsidR="00926BC1" w:rsidTr="00926BC1">
        <w:trPr>
          <w:gridAfter w:val="1"/>
          <w:wAfter w:w="8" w:type="dxa"/>
        </w:trPr>
        <w:tc>
          <w:tcPr>
            <w:tcW w:w="1980" w:type="dxa"/>
          </w:tcPr>
          <w:p w:rsidR="00926BC1" w:rsidRDefault="00926BC1" w:rsidP="007739C2">
            <w:pPr>
              <w:rPr>
                <w:b/>
              </w:rPr>
            </w:pPr>
            <w:r>
              <w:rPr>
                <w:b/>
              </w:rPr>
              <w:t>R Coen</w:t>
            </w:r>
          </w:p>
          <w:p w:rsidR="00926BC1" w:rsidRPr="00E3240E" w:rsidRDefault="00926BC1" w:rsidP="007739C2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926BC1" w:rsidP="007739C2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926BC1" w:rsidRDefault="001C237E" w:rsidP="007739C2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26BC1" w:rsidRDefault="00B43EEE" w:rsidP="007739C2">
            <w:pPr>
              <w:jc w:val="center"/>
            </w:pPr>
            <w:r>
              <w:t>N</w:t>
            </w:r>
          </w:p>
        </w:tc>
        <w:tc>
          <w:tcPr>
            <w:tcW w:w="1418" w:type="dxa"/>
            <w:shd w:val="clear" w:color="auto" w:fill="FFFFFF" w:themeFill="background1"/>
          </w:tcPr>
          <w:p w:rsidR="00926BC1" w:rsidRDefault="00CD2EF5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926BC1" w:rsidRDefault="00CA108F" w:rsidP="007739C2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26BC1" w:rsidRDefault="003D4291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926BC1" w:rsidRDefault="002E7946" w:rsidP="007739C2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926BC1" w:rsidRDefault="00417A2F" w:rsidP="007739C2">
            <w:pPr>
              <w:jc w:val="center"/>
            </w:pPr>
            <w:r>
              <w:t>Y</w:t>
            </w:r>
          </w:p>
        </w:tc>
        <w:tc>
          <w:tcPr>
            <w:tcW w:w="1512" w:type="dxa"/>
            <w:shd w:val="clear" w:color="auto" w:fill="FFFFFF" w:themeFill="background1"/>
          </w:tcPr>
          <w:p w:rsidR="00926BC1" w:rsidRDefault="007A3250" w:rsidP="007739C2">
            <w:pPr>
              <w:jc w:val="center"/>
            </w:pPr>
            <w:r>
              <w:t>Y</w:t>
            </w:r>
          </w:p>
        </w:tc>
      </w:tr>
      <w:tr w:rsidR="00926BC1" w:rsidTr="005F3FB0">
        <w:trPr>
          <w:gridAfter w:val="1"/>
          <w:wAfter w:w="8" w:type="dxa"/>
        </w:trPr>
        <w:tc>
          <w:tcPr>
            <w:tcW w:w="1980" w:type="dxa"/>
          </w:tcPr>
          <w:p w:rsidR="00926BC1" w:rsidRDefault="00926BC1" w:rsidP="007739C2">
            <w:pPr>
              <w:rPr>
                <w:b/>
              </w:rPr>
            </w:pPr>
            <w:r>
              <w:rPr>
                <w:b/>
              </w:rPr>
              <w:t>E Cook</w:t>
            </w:r>
          </w:p>
          <w:p w:rsidR="00926BC1" w:rsidRPr="00E3240E" w:rsidRDefault="00926BC1" w:rsidP="007739C2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926BC1" w:rsidP="007739C2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418" w:type="dxa"/>
            <w:shd w:val="clear" w:color="auto" w:fill="FFFFFF" w:themeFill="background1"/>
          </w:tcPr>
          <w:p w:rsidR="00926BC1" w:rsidRDefault="00CD2EF5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3D4291" w:rsidP="003D4291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417A2F" w:rsidP="007739C2">
            <w:pPr>
              <w:jc w:val="center"/>
            </w:pPr>
            <w:r>
              <w:t>N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</w:tr>
      <w:tr w:rsidR="00926BC1" w:rsidTr="005F3FB0">
        <w:tc>
          <w:tcPr>
            <w:tcW w:w="1980" w:type="dxa"/>
          </w:tcPr>
          <w:p w:rsidR="00926BC1" w:rsidRDefault="00926BC1" w:rsidP="007739C2">
            <w:pPr>
              <w:rPr>
                <w:b/>
              </w:rPr>
            </w:pPr>
            <w:r>
              <w:rPr>
                <w:b/>
              </w:rPr>
              <w:t>C Reid</w:t>
            </w:r>
          </w:p>
          <w:p w:rsidR="00926BC1" w:rsidRPr="00E3240E" w:rsidRDefault="00926BC1" w:rsidP="007739C2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926BC1" w:rsidP="007739C2">
            <w:pPr>
              <w:jc w:val="center"/>
            </w:pPr>
            <w:r>
              <w:t>N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926BC1" w:rsidRDefault="00926BC1" w:rsidP="007739C2"/>
        </w:tc>
        <w:tc>
          <w:tcPr>
            <w:tcW w:w="1276" w:type="dxa"/>
            <w:shd w:val="clear" w:color="auto" w:fill="BFBFBF" w:themeFill="background1" w:themeFillShade="BF"/>
          </w:tcPr>
          <w:p w:rsidR="00926BC1" w:rsidRDefault="00926BC1" w:rsidP="007739C2"/>
        </w:tc>
        <w:tc>
          <w:tcPr>
            <w:tcW w:w="1418" w:type="dxa"/>
            <w:shd w:val="clear" w:color="auto" w:fill="FFFFFF" w:themeFill="background1"/>
          </w:tcPr>
          <w:p w:rsidR="00926BC1" w:rsidRDefault="00CD2EF5" w:rsidP="007739C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3D4291" w:rsidP="003D4291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926BC1" w:rsidRDefault="00417A2F" w:rsidP="007739C2">
            <w:pPr>
              <w:jc w:val="center"/>
            </w:pPr>
            <w:r>
              <w:t>N</w:t>
            </w:r>
          </w:p>
        </w:tc>
        <w:tc>
          <w:tcPr>
            <w:tcW w:w="1520" w:type="dxa"/>
            <w:gridSpan w:val="2"/>
            <w:shd w:val="clear" w:color="auto" w:fill="BFBFBF" w:themeFill="background1" w:themeFillShade="BF"/>
          </w:tcPr>
          <w:p w:rsidR="00926BC1" w:rsidRDefault="00926BC1" w:rsidP="007739C2">
            <w:pPr>
              <w:jc w:val="center"/>
            </w:pPr>
          </w:p>
        </w:tc>
      </w:tr>
      <w:tr w:rsidR="003D4291" w:rsidTr="00E21A0C">
        <w:trPr>
          <w:gridAfter w:val="1"/>
          <w:wAfter w:w="8" w:type="dxa"/>
        </w:trPr>
        <w:tc>
          <w:tcPr>
            <w:tcW w:w="1980" w:type="dxa"/>
          </w:tcPr>
          <w:p w:rsidR="003D4291" w:rsidRDefault="003D4291" w:rsidP="00B15FF2">
            <w:pPr>
              <w:rPr>
                <w:b/>
              </w:rPr>
            </w:pPr>
            <w:r>
              <w:rPr>
                <w:b/>
              </w:rPr>
              <w:t>Mericka Simmons</w:t>
            </w:r>
          </w:p>
          <w:p w:rsidR="003D4291" w:rsidRPr="00CD2EF5" w:rsidRDefault="003D4291" w:rsidP="00E21A0C">
            <w:pPr>
              <w:rPr>
                <w:b/>
                <w:sz w:val="18"/>
                <w:szCs w:val="18"/>
              </w:rPr>
            </w:pPr>
            <w:r w:rsidRPr="00CD2EF5">
              <w:rPr>
                <w:b/>
                <w:sz w:val="18"/>
                <w:szCs w:val="18"/>
              </w:rPr>
              <w:t xml:space="preserve">(appointed </w:t>
            </w:r>
            <w:r w:rsidR="00E21A0C">
              <w:rPr>
                <w:b/>
                <w:sz w:val="18"/>
                <w:szCs w:val="18"/>
              </w:rPr>
              <w:t>03/03/21</w:t>
            </w:r>
            <w:r w:rsidRPr="00CD2EF5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3D4291" w:rsidRDefault="003D4291" w:rsidP="00B15FF2">
            <w:pPr>
              <w:jc w:val="center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3D4291" w:rsidRPr="0079607C" w:rsidRDefault="003D4291" w:rsidP="00B15FF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3D4291" w:rsidRDefault="003D4291" w:rsidP="00B15FF2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3D4291" w:rsidRDefault="003D4291" w:rsidP="00B15FF2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3D4291" w:rsidRDefault="003D4291" w:rsidP="00B15FF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3D4291" w:rsidRDefault="003D4291" w:rsidP="00B15FF2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3D4291" w:rsidRDefault="003D4291" w:rsidP="00B15FF2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3D4291" w:rsidRDefault="00417A2F" w:rsidP="00417A2F">
            <w:pPr>
              <w:jc w:val="center"/>
            </w:pPr>
            <w:r>
              <w:t>N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:rsidR="003D4291" w:rsidRDefault="003D4291" w:rsidP="00B15FF2">
            <w:pPr>
              <w:jc w:val="center"/>
            </w:pPr>
          </w:p>
        </w:tc>
      </w:tr>
      <w:tr w:rsidR="003269B7" w:rsidTr="005F3FB0">
        <w:trPr>
          <w:gridAfter w:val="1"/>
          <w:wAfter w:w="8" w:type="dxa"/>
        </w:trPr>
        <w:tc>
          <w:tcPr>
            <w:tcW w:w="1980" w:type="dxa"/>
          </w:tcPr>
          <w:p w:rsidR="003269B7" w:rsidRDefault="003269B7" w:rsidP="003269B7">
            <w:pPr>
              <w:rPr>
                <w:b/>
              </w:rPr>
            </w:pPr>
            <w:r>
              <w:rPr>
                <w:b/>
              </w:rPr>
              <w:t>V Diprose</w:t>
            </w:r>
          </w:p>
          <w:p w:rsidR="003269B7" w:rsidRDefault="003269B7" w:rsidP="003269B7">
            <w:pPr>
              <w:rPr>
                <w:b/>
              </w:rPr>
            </w:pPr>
            <w:r w:rsidRPr="00CD2EF5">
              <w:rPr>
                <w:b/>
                <w:sz w:val="18"/>
                <w:szCs w:val="18"/>
              </w:rPr>
              <w:t xml:space="preserve">(appointed </w:t>
            </w:r>
            <w:r>
              <w:rPr>
                <w:b/>
                <w:sz w:val="18"/>
                <w:szCs w:val="18"/>
              </w:rPr>
              <w:t>19/05/21</w:t>
            </w:r>
            <w:r w:rsidRPr="00CD2EF5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3269B7" w:rsidRPr="0079607C" w:rsidRDefault="003269B7" w:rsidP="003269B7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</w:tr>
      <w:tr w:rsidR="003269B7" w:rsidTr="00926BC1">
        <w:trPr>
          <w:gridAfter w:val="1"/>
          <w:wAfter w:w="8" w:type="dxa"/>
        </w:trPr>
        <w:tc>
          <w:tcPr>
            <w:tcW w:w="1980" w:type="dxa"/>
          </w:tcPr>
          <w:p w:rsidR="003269B7" w:rsidRPr="00E3240E" w:rsidRDefault="003269B7" w:rsidP="003269B7">
            <w:pPr>
              <w:rPr>
                <w:b/>
              </w:rPr>
            </w:pPr>
            <w:r>
              <w:rPr>
                <w:b/>
              </w:rPr>
              <w:t>C Delahay</w:t>
            </w:r>
          </w:p>
        </w:tc>
        <w:tc>
          <w:tcPr>
            <w:tcW w:w="1276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512" w:type="dxa"/>
            <w:shd w:val="clear" w:color="auto" w:fill="FFFFFF" w:themeFill="background1"/>
          </w:tcPr>
          <w:p w:rsidR="003269B7" w:rsidRDefault="007A3250" w:rsidP="003269B7">
            <w:pPr>
              <w:jc w:val="center"/>
            </w:pPr>
            <w:r>
              <w:t>Y</w:t>
            </w:r>
          </w:p>
          <w:p w:rsidR="003269B7" w:rsidRDefault="003269B7" w:rsidP="003269B7"/>
        </w:tc>
      </w:tr>
      <w:tr w:rsidR="003269B7" w:rsidTr="00926BC1">
        <w:trPr>
          <w:gridAfter w:val="1"/>
          <w:wAfter w:w="8" w:type="dxa"/>
        </w:trPr>
        <w:tc>
          <w:tcPr>
            <w:tcW w:w="1980" w:type="dxa"/>
          </w:tcPr>
          <w:p w:rsidR="003269B7" w:rsidRPr="00E3240E" w:rsidRDefault="003269B7" w:rsidP="003269B7">
            <w:pPr>
              <w:rPr>
                <w:b/>
              </w:rPr>
            </w:pPr>
            <w:r>
              <w:rPr>
                <w:b/>
              </w:rPr>
              <w:t>C Johnson</w:t>
            </w:r>
          </w:p>
        </w:tc>
        <w:tc>
          <w:tcPr>
            <w:tcW w:w="1276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275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512" w:type="dxa"/>
            <w:shd w:val="clear" w:color="auto" w:fill="FFFFFF" w:themeFill="background1"/>
          </w:tcPr>
          <w:p w:rsidR="003269B7" w:rsidRDefault="007A3250" w:rsidP="003269B7">
            <w:pPr>
              <w:jc w:val="center"/>
            </w:pPr>
            <w:r>
              <w:t>Y</w:t>
            </w:r>
          </w:p>
          <w:p w:rsidR="003269B7" w:rsidRDefault="003269B7" w:rsidP="003269B7">
            <w:pPr>
              <w:jc w:val="center"/>
            </w:pPr>
          </w:p>
        </w:tc>
      </w:tr>
      <w:tr w:rsidR="003269B7" w:rsidTr="00F6614C">
        <w:trPr>
          <w:gridAfter w:val="1"/>
          <w:wAfter w:w="8" w:type="dxa"/>
        </w:trPr>
        <w:tc>
          <w:tcPr>
            <w:tcW w:w="1980" w:type="dxa"/>
          </w:tcPr>
          <w:p w:rsidR="003269B7" w:rsidRDefault="003269B7" w:rsidP="003269B7">
            <w:pPr>
              <w:rPr>
                <w:b/>
              </w:rPr>
            </w:pPr>
            <w:r>
              <w:rPr>
                <w:b/>
              </w:rPr>
              <w:t>S Seal</w:t>
            </w:r>
          </w:p>
          <w:p w:rsidR="003269B7" w:rsidRPr="00E3240E" w:rsidRDefault="003269B7" w:rsidP="003269B7">
            <w:pPr>
              <w:rPr>
                <w:b/>
              </w:rPr>
            </w:pPr>
          </w:p>
        </w:tc>
        <w:tc>
          <w:tcPr>
            <w:tcW w:w="1276" w:type="dxa"/>
          </w:tcPr>
          <w:p w:rsidR="003269B7" w:rsidRDefault="003269B7" w:rsidP="003269B7">
            <w:pPr>
              <w:jc w:val="center"/>
            </w:pPr>
            <w:r>
              <w:t>N</w:t>
            </w:r>
          </w:p>
        </w:tc>
        <w:tc>
          <w:tcPr>
            <w:tcW w:w="1275" w:type="dxa"/>
          </w:tcPr>
          <w:p w:rsidR="003269B7" w:rsidRDefault="003269B7" w:rsidP="003269B7">
            <w:pPr>
              <w:jc w:val="center"/>
            </w:pPr>
          </w:p>
        </w:tc>
        <w:tc>
          <w:tcPr>
            <w:tcW w:w="1276" w:type="dxa"/>
          </w:tcPr>
          <w:p w:rsidR="003269B7" w:rsidRDefault="003269B7" w:rsidP="003269B7">
            <w:pPr>
              <w:jc w:val="center"/>
            </w:pPr>
          </w:p>
        </w:tc>
        <w:tc>
          <w:tcPr>
            <w:tcW w:w="1418" w:type="dxa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417" w:type="dxa"/>
          </w:tcPr>
          <w:p w:rsidR="003269B7" w:rsidRDefault="003269B7" w:rsidP="003269B7">
            <w:pPr>
              <w:jc w:val="center"/>
            </w:pPr>
          </w:p>
        </w:tc>
        <w:tc>
          <w:tcPr>
            <w:tcW w:w="1276" w:type="dxa"/>
          </w:tcPr>
          <w:p w:rsidR="003269B7" w:rsidRDefault="003269B7" w:rsidP="003269B7">
            <w:pPr>
              <w:jc w:val="center"/>
            </w:pPr>
            <w:r>
              <w:t>N/A</w:t>
            </w:r>
          </w:p>
          <w:p w:rsidR="003269B7" w:rsidRDefault="003269B7" w:rsidP="003269B7">
            <w:pPr>
              <w:jc w:val="center"/>
              <w:rPr>
                <w:b/>
                <w:sz w:val="18"/>
                <w:szCs w:val="18"/>
              </w:rPr>
            </w:pPr>
            <w:r w:rsidRPr="00CD2EF5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resigned 03/03/21</w:t>
            </w:r>
            <w:r w:rsidRPr="00CD2EF5">
              <w:rPr>
                <w:b/>
                <w:sz w:val="18"/>
                <w:szCs w:val="18"/>
              </w:rPr>
              <w:t>)</w:t>
            </w:r>
          </w:p>
          <w:p w:rsidR="00F6614C" w:rsidRDefault="00F6614C" w:rsidP="003269B7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512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</w:tr>
      <w:tr w:rsidR="003269B7" w:rsidTr="00F6614C">
        <w:trPr>
          <w:gridAfter w:val="1"/>
          <w:wAfter w:w="8" w:type="dxa"/>
        </w:trPr>
        <w:tc>
          <w:tcPr>
            <w:tcW w:w="1980" w:type="dxa"/>
          </w:tcPr>
          <w:p w:rsidR="003269B7" w:rsidRDefault="003269B7" w:rsidP="003269B7">
            <w:pPr>
              <w:rPr>
                <w:b/>
              </w:rPr>
            </w:pPr>
            <w:r>
              <w:rPr>
                <w:b/>
              </w:rPr>
              <w:t>K Stedman</w:t>
            </w:r>
          </w:p>
          <w:p w:rsidR="003269B7" w:rsidRPr="00E3240E" w:rsidRDefault="003269B7" w:rsidP="003269B7">
            <w:pPr>
              <w:rPr>
                <w:b/>
              </w:rPr>
            </w:pPr>
          </w:p>
        </w:tc>
        <w:tc>
          <w:tcPr>
            <w:tcW w:w="1276" w:type="dxa"/>
          </w:tcPr>
          <w:p w:rsidR="003269B7" w:rsidRDefault="003269B7" w:rsidP="003269B7">
            <w:pPr>
              <w:jc w:val="center"/>
            </w:pPr>
            <w:r>
              <w:t>Y</w:t>
            </w:r>
          </w:p>
        </w:tc>
        <w:tc>
          <w:tcPr>
            <w:tcW w:w="1275" w:type="dxa"/>
          </w:tcPr>
          <w:p w:rsidR="003269B7" w:rsidRDefault="003269B7" w:rsidP="003269B7">
            <w:pPr>
              <w:jc w:val="center"/>
            </w:pPr>
          </w:p>
        </w:tc>
        <w:tc>
          <w:tcPr>
            <w:tcW w:w="1276" w:type="dxa"/>
          </w:tcPr>
          <w:p w:rsidR="003269B7" w:rsidRDefault="003269B7" w:rsidP="003269B7">
            <w:pPr>
              <w:jc w:val="center"/>
            </w:pPr>
          </w:p>
        </w:tc>
        <w:tc>
          <w:tcPr>
            <w:tcW w:w="1418" w:type="dxa"/>
          </w:tcPr>
          <w:p w:rsidR="003269B7" w:rsidRDefault="003269B7" w:rsidP="003269B7">
            <w:pPr>
              <w:jc w:val="center"/>
            </w:pPr>
            <w:r>
              <w:t>N</w:t>
            </w:r>
          </w:p>
        </w:tc>
        <w:tc>
          <w:tcPr>
            <w:tcW w:w="1417" w:type="dxa"/>
          </w:tcPr>
          <w:p w:rsidR="003269B7" w:rsidRDefault="003269B7" w:rsidP="003269B7">
            <w:pPr>
              <w:jc w:val="center"/>
            </w:pPr>
          </w:p>
        </w:tc>
        <w:tc>
          <w:tcPr>
            <w:tcW w:w="1276" w:type="dxa"/>
          </w:tcPr>
          <w:p w:rsidR="003269B7" w:rsidRDefault="003269B7" w:rsidP="003269B7">
            <w:pPr>
              <w:jc w:val="center"/>
            </w:pPr>
            <w:r>
              <w:t>N</w:t>
            </w:r>
          </w:p>
        </w:tc>
        <w:tc>
          <w:tcPr>
            <w:tcW w:w="1417" w:type="dxa"/>
          </w:tcPr>
          <w:p w:rsidR="003269B7" w:rsidRDefault="003269B7" w:rsidP="003269B7">
            <w:pPr>
              <w:jc w:val="center"/>
            </w:pPr>
          </w:p>
        </w:tc>
        <w:tc>
          <w:tcPr>
            <w:tcW w:w="1276" w:type="dxa"/>
          </w:tcPr>
          <w:p w:rsidR="003269B7" w:rsidRDefault="003269B7" w:rsidP="003269B7">
            <w:pPr>
              <w:jc w:val="center"/>
            </w:pPr>
            <w:r>
              <w:t>N/A</w:t>
            </w:r>
          </w:p>
          <w:p w:rsidR="003269B7" w:rsidRDefault="003269B7" w:rsidP="003269B7">
            <w:pPr>
              <w:jc w:val="center"/>
            </w:pPr>
            <w:r w:rsidRPr="00CD2EF5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resigned 19/05/21</w:t>
            </w:r>
            <w:r w:rsidRPr="00CD2EF5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512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</w:tr>
      <w:tr w:rsidR="003269B7" w:rsidTr="00F6614C">
        <w:trPr>
          <w:gridAfter w:val="1"/>
          <w:wAfter w:w="8" w:type="dxa"/>
        </w:trPr>
        <w:tc>
          <w:tcPr>
            <w:tcW w:w="1980" w:type="dxa"/>
          </w:tcPr>
          <w:p w:rsidR="003269B7" w:rsidRDefault="003269B7" w:rsidP="003269B7">
            <w:pPr>
              <w:rPr>
                <w:b/>
              </w:rPr>
            </w:pPr>
            <w:r>
              <w:rPr>
                <w:b/>
              </w:rPr>
              <w:t>Trustee Vacancy</w:t>
            </w:r>
          </w:p>
          <w:p w:rsidR="003269B7" w:rsidRDefault="003269B7" w:rsidP="003269B7">
            <w:pPr>
              <w:rPr>
                <w:b/>
              </w:rPr>
            </w:pPr>
            <w:r>
              <w:rPr>
                <w:b/>
              </w:rPr>
              <w:t>(Parent Rep)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275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3269B7" w:rsidRDefault="003269B7" w:rsidP="003269B7">
            <w:pPr>
              <w:jc w:val="center"/>
            </w:pPr>
          </w:p>
        </w:tc>
        <w:tc>
          <w:tcPr>
            <w:tcW w:w="1512" w:type="dxa"/>
            <w:shd w:val="clear" w:color="auto" w:fill="FFFFFF" w:themeFill="background1"/>
          </w:tcPr>
          <w:p w:rsidR="003269B7" w:rsidRDefault="003269B7" w:rsidP="003269B7">
            <w:pPr>
              <w:jc w:val="center"/>
            </w:pPr>
          </w:p>
        </w:tc>
      </w:tr>
    </w:tbl>
    <w:p w:rsidR="00926BC1" w:rsidRDefault="00926BC1">
      <w:pPr>
        <w:rPr>
          <w:b/>
          <w:color w:val="0070C0"/>
          <w:sz w:val="28"/>
          <w:szCs w:val="28"/>
        </w:rPr>
      </w:pPr>
    </w:p>
    <w:p w:rsidR="000600C0" w:rsidRPr="001B799D" w:rsidRDefault="000600C0">
      <w:pPr>
        <w:rPr>
          <w:b/>
          <w:color w:val="0070C0"/>
          <w:sz w:val="28"/>
          <w:szCs w:val="28"/>
        </w:rPr>
      </w:pPr>
      <w:r w:rsidRPr="001B799D">
        <w:rPr>
          <w:b/>
          <w:color w:val="0070C0"/>
          <w:sz w:val="28"/>
          <w:szCs w:val="28"/>
        </w:rPr>
        <w:t>Academic Year 2019-20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1701"/>
        <w:gridCol w:w="21"/>
        <w:gridCol w:w="1396"/>
        <w:gridCol w:w="1276"/>
        <w:gridCol w:w="1297"/>
        <w:gridCol w:w="8"/>
        <w:gridCol w:w="1212"/>
        <w:gridCol w:w="8"/>
        <w:gridCol w:w="1291"/>
        <w:gridCol w:w="8"/>
        <w:gridCol w:w="1309"/>
        <w:gridCol w:w="8"/>
        <w:gridCol w:w="1314"/>
        <w:gridCol w:w="8"/>
        <w:gridCol w:w="1286"/>
        <w:gridCol w:w="8"/>
      </w:tblGrid>
      <w:tr w:rsidR="000600C0" w:rsidRPr="00E3240E" w:rsidTr="00CE3160">
        <w:trPr>
          <w:gridAfter w:val="1"/>
          <w:wAfter w:w="8" w:type="dxa"/>
        </w:trPr>
        <w:tc>
          <w:tcPr>
            <w:tcW w:w="1980" w:type="dxa"/>
          </w:tcPr>
          <w:p w:rsidR="000600C0" w:rsidRPr="00E3240E" w:rsidRDefault="000600C0" w:rsidP="00734791">
            <w:pPr>
              <w:rPr>
                <w:b/>
              </w:rPr>
            </w:pPr>
          </w:p>
        </w:tc>
        <w:tc>
          <w:tcPr>
            <w:tcW w:w="1722" w:type="dxa"/>
            <w:gridSpan w:val="2"/>
          </w:tcPr>
          <w:p w:rsidR="000600C0" w:rsidRPr="00E3240E" w:rsidRDefault="000600C0" w:rsidP="000600C0">
            <w:pPr>
              <w:jc w:val="center"/>
              <w:rPr>
                <w:b/>
              </w:rPr>
            </w:pPr>
            <w:r>
              <w:rPr>
                <w:b/>
              </w:rPr>
              <w:t>25/09/19 Board</w:t>
            </w:r>
          </w:p>
        </w:tc>
        <w:tc>
          <w:tcPr>
            <w:tcW w:w="1396" w:type="dxa"/>
          </w:tcPr>
          <w:p w:rsidR="000600C0" w:rsidRDefault="000600C0" w:rsidP="00734791">
            <w:pPr>
              <w:jc w:val="center"/>
              <w:rPr>
                <w:b/>
              </w:rPr>
            </w:pPr>
            <w:r>
              <w:rPr>
                <w:b/>
              </w:rPr>
              <w:t>06/11/19</w:t>
            </w:r>
          </w:p>
          <w:p w:rsidR="000600C0" w:rsidRPr="00E3240E" w:rsidRDefault="000600C0" w:rsidP="00734791">
            <w:pPr>
              <w:jc w:val="center"/>
              <w:rPr>
                <w:b/>
              </w:rPr>
            </w:pPr>
            <w:r>
              <w:rPr>
                <w:b/>
              </w:rPr>
              <w:t>F&amp;R / Pay</w:t>
            </w:r>
          </w:p>
        </w:tc>
        <w:tc>
          <w:tcPr>
            <w:tcW w:w="1276" w:type="dxa"/>
          </w:tcPr>
          <w:p w:rsidR="000600C0" w:rsidRDefault="000600C0" w:rsidP="00734791">
            <w:pPr>
              <w:jc w:val="center"/>
              <w:rPr>
                <w:b/>
              </w:rPr>
            </w:pPr>
            <w:r>
              <w:rPr>
                <w:b/>
              </w:rPr>
              <w:t>04/12/19</w:t>
            </w:r>
          </w:p>
          <w:p w:rsidR="000600C0" w:rsidRPr="00E3240E" w:rsidRDefault="000600C0" w:rsidP="00734791">
            <w:pPr>
              <w:jc w:val="center"/>
              <w:rPr>
                <w:b/>
              </w:rPr>
            </w:pPr>
            <w:r>
              <w:rPr>
                <w:b/>
              </w:rPr>
              <w:t>F&amp;R / Audit</w:t>
            </w:r>
          </w:p>
        </w:tc>
        <w:tc>
          <w:tcPr>
            <w:tcW w:w="1297" w:type="dxa"/>
          </w:tcPr>
          <w:p w:rsidR="000600C0" w:rsidRPr="00E3240E" w:rsidRDefault="001B799D" w:rsidP="001B799D">
            <w:pPr>
              <w:jc w:val="center"/>
              <w:rPr>
                <w:b/>
              </w:rPr>
            </w:pPr>
            <w:r>
              <w:rPr>
                <w:b/>
              </w:rPr>
              <w:t>11/12/19 B</w:t>
            </w:r>
            <w:r w:rsidR="000600C0">
              <w:rPr>
                <w:b/>
              </w:rPr>
              <w:t>oard AGM</w:t>
            </w:r>
          </w:p>
        </w:tc>
        <w:tc>
          <w:tcPr>
            <w:tcW w:w="1220" w:type="dxa"/>
            <w:gridSpan w:val="2"/>
          </w:tcPr>
          <w:p w:rsidR="000600C0" w:rsidRDefault="000600C0" w:rsidP="000600C0">
            <w:pPr>
              <w:jc w:val="center"/>
              <w:rPr>
                <w:b/>
              </w:rPr>
            </w:pPr>
            <w:r>
              <w:rPr>
                <w:b/>
              </w:rPr>
              <w:t>05/02/20</w:t>
            </w:r>
          </w:p>
          <w:p w:rsidR="000600C0" w:rsidRPr="00E3240E" w:rsidRDefault="000600C0" w:rsidP="000600C0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</w:tc>
        <w:tc>
          <w:tcPr>
            <w:tcW w:w="1299" w:type="dxa"/>
            <w:gridSpan w:val="2"/>
          </w:tcPr>
          <w:p w:rsidR="000600C0" w:rsidRDefault="000600C0" w:rsidP="000600C0">
            <w:pPr>
              <w:jc w:val="center"/>
              <w:rPr>
                <w:b/>
              </w:rPr>
            </w:pPr>
            <w:r>
              <w:rPr>
                <w:b/>
              </w:rPr>
              <w:t>04/03/20</w:t>
            </w:r>
          </w:p>
          <w:p w:rsidR="000600C0" w:rsidRPr="00E3240E" w:rsidRDefault="000600C0" w:rsidP="000600C0">
            <w:pPr>
              <w:jc w:val="center"/>
              <w:rPr>
                <w:b/>
              </w:rPr>
            </w:pPr>
            <w:r>
              <w:rPr>
                <w:b/>
              </w:rPr>
              <w:t>Board</w:t>
            </w:r>
          </w:p>
        </w:tc>
        <w:tc>
          <w:tcPr>
            <w:tcW w:w="1317" w:type="dxa"/>
            <w:gridSpan w:val="2"/>
          </w:tcPr>
          <w:p w:rsidR="000600C0" w:rsidRDefault="000600C0" w:rsidP="00734791">
            <w:pPr>
              <w:jc w:val="center"/>
              <w:rPr>
                <w:b/>
              </w:rPr>
            </w:pPr>
            <w:r>
              <w:rPr>
                <w:b/>
              </w:rPr>
              <w:t>13/05/20</w:t>
            </w:r>
          </w:p>
          <w:p w:rsidR="000600C0" w:rsidRDefault="000600C0" w:rsidP="00734791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  <w:p w:rsidR="00004E63" w:rsidRPr="00E3240E" w:rsidRDefault="00004E63" w:rsidP="00734791">
            <w:pPr>
              <w:jc w:val="center"/>
              <w:rPr>
                <w:b/>
              </w:rPr>
            </w:pPr>
            <w:r>
              <w:rPr>
                <w:b/>
              </w:rPr>
              <w:t>(VIRTUAL)</w:t>
            </w:r>
          </w:p>
        </w:tc>
        <w:tc>
          <w:tcPr>
            <w:tcW w:w="1322" w:type="dxa"/>
            <w:gridSpan w:val="2"/>
          </w:tcPr>
          <w:p w:rsidR="000600C0" w:rsidRDefault="000600C0" w:rsidP="00734791">
            <w:pPr>
              <w:jc w:val="center"/>
              <w:rPr>
                <w:b/>
              </w:rPr>
            </w:pPr>
            <w:r>
              <w:rPr>
                <w:b/>
              </w:rPr>
              <w:t>20/05/20</w:t>
            </w:r>
          </w:p>
          <w:p w:rsidR="000600C0" w:rsidRDefault="000600C0" w:rsidP="00734791">
            <w:pPr>
              <w:jc w:val="center"/>
              <w:rPr>
                <w:b/>
              </w:rPr>
            </w:pPr>
            <w:r>
              <w:rPr>
                <w:b/>
              </w:rPr>
              <w:t>Board</w:t>
            </w:r>
          </w:p>
          <w:p w:rsidR="00004E63" w:rsidRPr="00E3240E" w:rsidRDefault="00004E63" w:rsidP="00734791">
            <w:pPr>
              <w:jc w:val="center"/>
              <w:rPr>
                <w:b/>
              </w:rPr>
            </w:pPr>
            <w:r>
              <w:rPr>
                <w:b/>
              </w:rPr>
              <w:t>(VIRTUAL)</w:t>
            </w:r>
          </w:p>
        </w:tc>
        <w:tc>
          <w:tcPr>
            <w:tcW w:w="1294" w:type="dxa"/>
            <w:gridSpan w:val="2"/>
          </w:tcPr>
          <w:p w:rsidR="000600C0" w:rsidRDefault="000600C0" w:rsidP="00734791">
            <w:pPr>
              <w:jc w:val="center"/>
              <w:rPr>
                <w:b/>
              </w:rPr>
            </w:pPr>
            <w:r>
              <w:rPr>
                <w:b/>
              </w:rPr>
              <w:t>01/07/20</w:t>
            </w:r>
          </w:p>
          <w:p w:rsidR="000600C0" w:rsidRDefault="000600C0" w:rsidP="00734791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  <w:p w:rsidR="00572DCF" w:rsidRPr="00E3240E" w:rsidRDefault="00572DCF" w:rsidP="00734791">
            <w:pPr>
              <w:jc w:val="center"/>
              <w:rPr>
                <w:b/>
              </w:rPr>
            </w:pPr>
            <w:r>
              <w:rPr>
                <w:b/>
              </w:rPr>
              <w:t>(VIRTUAL)</w:t>
            </w:r>
          </w:p>
        </w:tc>
      </w:tr>
      <w:tr w:rsidR="00CE3160" w:rsidTr="001B799D">
        <w:trPr>
          <w:gridAfter w:val="1"/>
          <w:wAfter w:w="8" w:type="dxa"/>
        </w:trPr>
        <w:tc>
          <w:tcPr>
            <w:tcW w:w="3702" w:type="dxa"/>
            <w:gridSpan w:val="3"/>
          </w:tcPr>
          <w:p w:rsidR="00CE3160" w:rsidRDefault="00CE3160" w:rsidP="00734791">
            <w:pPr>
              <w:jc w:val="center"/>
            </w:pPr>
            <w:r>
              <w:rPr>
                <w:b/>
              </w:rPr>
              <w:t>MEMBERS</w:t>
            </w:r>
          </w:p>
        </w:tc>
        <w:tc>
          <w:tcPr>
            <w:tcW w:w="1396" w:type="dxa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297" w:type="dxa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220" w:type="dxa"/>
            <w:gridSpan w:val="2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317" w:type="dxa"/>
            <w:gridSpan w:val="2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294" w:type="dxa"/>
            <w:gridSpan w:val="2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</w:tr>
      <w:tr w:rsidR="00CE3160" w:rsidTr="00CE3160">
        <w:trPr>
          <w:gridAfter w:val="1"/>
          <w:wAfter w:w="8" w:type="dxa"/>
        </w:trPr>
        <w:tc>
          <w:tcPr>
            <w:tcW w:w="1980" w:type="dxa"/>
          </w:tcPr>
          <w:p w:rsidR="000600C0" w:rsidRPr="00E3240E" w:rsidRDefault="000600C0" w:rsidP="00734791">
            <w:pPr>
              <w:rPr>
                <w:b/>
              </w:rPr>
            </w:pPr>
            <w:r>
              <w:rPr>
                <w:b/>
              </w:rPr>
              <w:t>P Jackson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0600C0" w:rsidRDefault="000600C0" w:rsidP="00734791">
            <w:pPr>
              <w:jc w:val="center"/>
            </w:pPr>
            <w:r>
              <w:t>N</w:t>
            </w:r>
          </w:p>
        </w:tc>
        <w:tc>
          <w:tcPr>
            <w:tcW w:w="1396" w:type="dxa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7" w:type="dxa"/>
            <w:shd w:val="clear" w:color="auto" w:fill="FFFFFF" w:themeFill="background1"/>
          </w:tcPr>
          <w:p w:rsidR="000600C0" w:rsidRDefault="006D484B" w:rsidP="00734791">
            <w:pPr>
              <w:jc w:val="center"/>
            </w:pPr>
            <w:r>
              <w:t>Y</w:t>
            </w:r>
          </w:p>
        </w:tc>
        <w:tc>
          <w:tcPr>
            <w:tcW w:w="1220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0600C0" w:rsidRDefault="00405110" w:rsidP="00734791">
            <w:pPr>
              <w:jc w:val="center"/>
            </w:pPr>
            <w:r>
              <w:t>N</w:t>
            </w:r>
          </w:p>
        </w:tc>
        <w:tc>
          <w:tcPr>
            <w:tcW w:w="1317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N</w:t>
            </w:r>
          </w:p>
        </w:tc>
        <w:tc>
          <w:tcPr>
            <w:tcW w:w="1294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</w:tr>
      <w:tr w:rsidR="00CE3160" w:rsidTr="001430F4">
        <w:trPr>
          <w:gridAfter w:val="1"/>
          <w:wAfter w:w="8" w:type="dxa"/>
        </w:trPr>
        <w:tc>
          <w:tcPr>
            <w:tcW w:w="1980" w:type="dxa"/>
          </w:tcPr>
          <w:p w:rsidR="000600C0" w:rsidRPr="00E3240E" w:rsidRDefault="000600C0" w:rsidP="00734791">
            <w:pPr>
              <w:rPr>
                <w:b/>
              </w:rPr>
            </w:pPr>
            <w:r>
              <w:rPr>
                <w:b/>
              </w:rPr>
              <w:t>D Dewberry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0600C0" w:rsidRDefault="000600C0" w:rsidP="00734791">
            <w:pPr>
              <w:jc w:val="center"/>
            </w:pPr>
            <w:r>
              <w:t>N</w:t>
            </w:r>
          </w:p>
        </w:tc>
        <w:tc>
          <w:tcPr>
            <w:tcW w:w="1396" w:type="dxa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7" w:type="dxa"/>
            <w:shd w:val="clear" w:color="auto" w:fill="FFFFFF" w:themeFill="background1"/>
          </w:tcPr>
          <w:p w:rsidR="006D484B" w:rsidRDefault="006D484B" w:rsidP="006D484B">
            <w:pPr>
              <w:jc w:val="center"/>
              <w:rPr>
                <w:sz w:val="16"/>
                <w:szCs w:val="16"/>
              </w:rPr>
            </w:pPr>
            <w:r>
              <w:t>N</w:t>
            </w:r>
          </w:p>
          <w:p w:rsidR="006D484B" w:rsidRPr="006D484B" w:rsidRDefault="006D484B" w:rsidP="006D48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Resigned 11/12/19</w:t>
            </w:r>
          </w:p>
        </w:tc>
        <w:tc>
          <w:tcPr>
            <w:tcW w:w="1220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9" w:type="dxa"/>
            <w:gridSpan w:val="2"/>
            <w:shd w:val="clear" w:color="auto" w:fill="BFBFBF" w:themeFill="background1" w:themeFillShade="BF"/>
          </w:tcPr>
          <w:p w:rsidR="000600C0" w:rsidRDefault="000600C0" w:rsidP="00CE3160"/>
        </w:tc>
        <w:tc>
          <w:tcPr>
            <w:tcW w:w="1317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322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4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</w:tr>
      <w:tr w:rsidR="00CE3160" w:rsidTr="00CE3160">
        <w:trPr>
          <w:gridAfter w:val="1"/>
          <w:wAfter w:w="8" w:type="dxa"/>
        </w:trPr>
        <w:tc>
          <w:tcPr>
            <w:tcW w:w="1980" w:type="dxa"/>
          </w:tcPr>
          <w:p w:rsidR="000600C0" w:rsidRPr="00E3240E" w:rsidRDefault="000600C0" w:rsidP="00734791">
            <w:pPr>
              <w:rPr>
                <w:b/>
              </w:rPr>
            </w:pPr>
            <w:r>
              <w:rPr>
                <w:b/>
              </w:rPr>
              <w:t>P Haggerwood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0600C0" w:rsidRDefault="00CE3160" w:rsidP="00734791">
            <w:pPr>
              <w:jc w:val="center"/>
            </w:pPr>
            <w:r>
              <w:t>Y</w:t>
            </w:r>
          </w:p>
        </w:tc>
        <w:tc>
          <w:tcPr>
            <w:tcW w:w="1396" w:type="dxa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7" w:type="dxa"/>
            <w:shd w:val="clear" w:color="auto" w:fill="FFFFFF" w:themeFill="background1"/>
          </w:tcPr>
          <w:p w:rsidR="000600C0" w:rsidRDefault="006D484B" w:rsidP="00734791">
            <w:pPr>
              <w:jc w:val="center"/>
            </w:pPr>
            <w:r>
              <w:t>Y</w:t>
            </w:r>
          </w:p>
        </w:tc>
        <w:tc>
          <w:tcPr>
            <w:tcW w:w="1220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0600C0" w:rsidRDefault="00405110" w:rsidP="00734791">
            <w:pPr>
              <w:jc w:val="center"/>
            </w:pPr>
            <w:r>
              <w:t>N</w:t>
            </w:r>
          </w:p>
        </w:tc>
        <w:tc>
          <w:tcPr>
            <w:tcW w:w="1317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N</w:t>
            </w:r>
          </w:p>
        </w:tc>
        <w:tc>
          <w:tcPr>
            <w:tcW w:w="1294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</w:tr>
      <w:tr w:rsidR="00CE3160" w:rsidTr="00CE3160">
        <w:trPr>
          <w:gridAfter w:val="1"/>
          <w:wAfter w:w="8" w:type="dxa"/>
        </w:trPr>
        <w:tc>
          <w:tcPr>
            <w:tcW w:w="1980" w:type="dxa"/>
            <w:shd w:val="clear" w:color="auto" w:fill="FFFFFF" w:themeFill="background1"/>
          </w:tcPr>
          <w:p w:rsidR="00CE3160" w:rsidRPr="00E3240E" w:rsidRDefault="00CE3160" w:rsidP="00734791">
            <w:pPr>
              <w:rPr>
                <w:b/>
              </w:rPr>
            </w:pPr>
            <w:r>
              <w:rPr>
                <w:b/>
              </w:rPr>
              <w:t>O McColgan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CE3160" w:rsidRDefault="00CE3160" w:rsidP="00CE3160">
            <w:pPr>
              <w:jc w:val="center"/>
            </w:pPr>
            <w:r>
              <w:rPr>
                <w:shd w:val="clear" w:color="auto" w:fill="FFFFFF" w:themeFill="background1"/>
              </w:rPr>
              <w:t>N</w:t>
            </w:r>
          </w:p>
        </w:tc>
        <w:tc>
          <w:tcPr>
            <w:tcW w:w="1396" w:type="dxa"/>
            <w:shd w:val="clear" w:color="auto" w:fill="BFBFBF" w:themeFill="background1" w:themeFillShade="BF"/>
          </w:tcPr>
          <w:p w:rsidR="00CE3160" w:rsidRDefault="00CE3160" w:rsidP="00734791"/>
        </w:tc>
        <w:tc>
          <w:tcPr>
            <w:tcW w:w="1276" w:type="dxa"/>
            <w:shd w:val="clear" w:color="auto" w:fill="BFBFBF" w:themeFill="background1" w:themeFillShade="BF"/>
          </w:tcPr>
          <w:p w:rsidR="00CE3160" w:rsidRDefault="00CE3160" w:rsidP="00734791"/>
        </w:tc>
        <w:tc>
          <w:tcPr>
            <w:tcW w:w="1297" w:type="dxa"/>
            <w:shd w:val="clear" w:color="auto" w:fill="FFFFFF" w:themeFill="background1"/>
          </w:tcPr>
          <w:p w:rsidR="00CE3160" w:rsidRDefault="006D484B" w:rsidP="00734791">
            <w:pPr>
              <w:jc w:val="center"/>
            </w:pPr>
            <w:r>
              <w:t>Y</w:t>
            </w:r>
          </w:p>
        </w:tc>
        <w:tc>
          <w:tcPr>
            <w:tcW w:w="1220" w:type="dxa"/>
            <w:gridSpan w:val="2"/>
            <w:shd w:val="clear" w:color="auto" w:fill="BFBFBF" w:themeFill="background1" w:themeFillShade="BF"/>
          </w:tcPr>
          <w:p w:rsidR="00CE3160" w:rsidRDefault="00CE3160" w:rsidP="00734791">
            <w:pPr>
              <w:jc w:val="center"/>
            </w:pP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CE3160" w:rsidRDefault="00405110" w:rsidP="00734791">
            <w:pPr>
              <w:jc w:val="center"/>
            </w:pPr>
            <w:r>
              <w:t>N</w:t>
            </w:r>
          </w:p>
        </w:tc>
        <w:tc>
          <w:tcPr>
            <w:tcW w:w="1317" w:type="dxa"/>
            <w:gridSpan w:val="2"/>
            <w:shd w:val="clear" w:color="auto" w:fill="BFBFBF" w:themeFill="background1" w:themeFillShade="BF"/>
          </w:tcPr>
          <w:p w:rsidR="00CE3160" w:rsidRDefault="00CE3160" w:rsidP="00734791">
            <w:pPr>
              <w:jc w:val="center"/>
            </w:pP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CE3160" w:rsidRDefault="001430F4" w:rsidP="00734791">
            <w:pPr>
              <w:jc w:val="center"/>
            </w:pPr>
            <w:r>
              <w:t>N</w:t>
            </w:r>
          </w:p>
        </w:tc>
        <w:tc>
          <w:tcPr>
            <w:tcW w:w="1294" w:type="dxa"/>
            <w:gridSpan w:val="2"/>
            <w:shd w:val="clear" w:color="auto" w:fill="BFBFBF" w:themeFill="background1" w:themeFillShade="BF"/>
          </w:tcPr>
          <w:p w:rsidR="00CE3160" w:rsidRDefault="00CE3160" w:rsidP="00734791">
            <w:pPr>
              <w:jc w:val="center"/>
            </w:pPr>
          </w:p>
        </w:tc>
      </w:tr>
      <w:tr w:rsidR="00CE3160" w:rsidTr="00572DCF">
        <w:trPr>
          <w:gridAfter w:val="1"/>
          <w:wAfter w:w="8" w:type="dxa"/>
        </w:trPr>
        <w:tc>
          <w:tcPr>
            <w:tcW w:w="1980" w:type="dxa"/>
          </w:tcPr>
          <w:p w:rsidR="00CE3160" w:rsidRPr="00E3240E" w:rsidRDefault="00CE3160" w:rsidP="00734791">
            <w:pPr>
              <w:rPr>
                <w:b/>
              </w:rPr>
            </w:pPr>
            <w:r>
              <w:rPr>
                <w:b/>
              </w:rPr>
              <w:t>M Hoodless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CE3160" w:rsidRDefault="00CE3160" w:rsidP="00CE3160">
            <w:pPr>
              <w:jc w:val="center"/>
            </w:pPr>
            <w:r>
              <w:t>Y</w:t>
            </w:r>
          </w:p>
        </w:tc>
        <w:tc>
          <w:tcPr>
            <w:tcW w:w="1396" w:type="dxa"/>
            <w:shd w:val="clear" w:color="auto" w:fill="BFBFBF" w:themeFill="background1" w:themeFillShade="BF"/>
          </w:tcPr>
          <w:p w:rsidR="00CE3160" w:rsidRPr="0079607C" w:rsidRDefault="0079607C" w:rsidP="0073479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Appointed to F&amp;R 04/12/19</w:t>
            </w:r>
          </w:p>
        </w:tc>
        <w:tc>
          <w:tcPr>
            <w:tcW w:w="1276" w:type="dxa"/>
            <w:shd w:val="clear" w:color="auto" w:fill="FFFFFF" w:themeFill="background1"/>
          </w:tcPr>
          <w:p w:rsidR="00CE3160" w:rsidRDefault="0079607C" w:rsidP="0079607C">
            <w:pPr>
              <w:jc w:val="center"/>
            </w:pPr>
            <w:r>
              <w:t>N</w:t>
            </w:r>
          </w:p>
        </w:tc>
        <w:tc>
          <w:tcPr>
            <w:tcW w:w="1297" w:type="dxa"/>
            <w:shd w:val="clear" w:color="auto" w:fill="FFFFFF" w:themeFill="background1"/>
          </w:tcPr>
          <w:p w:rsidR="00CE3160" w:rsidRDefault="006D484B" w:rsidP="00734791">
            <w:pPr>
              <w:jc w:val="center"/>
            </w:pPr>
            <w:r>
              <w:t>Y</w:t>
            </w:r>
          </w:p>
        </w:tc>
        <w:tc>
          <w:tcPr>
            <w:tcW w:w="1220" w:type="dxa"/>
            <w:gridSpan w:val="2"/>
            <w:shd w:val="clear" w:color="auto" w:fill="FFFFFF" w:themeFill="background1"/>
          </w:tcPr>
          <w:p w:rsidR="00CE3160" w:rsidRDefault="001430F4" w:rsidP="00734791">
            <w:pPr>
              <w:jc w:val="center"/>
            </w:pPr>
            <w:r>
              <w:t>N</w:t>
            </w: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CE3160" w:rsidRDefault="00405110" w:rsidP="00734791">
            <w:pPr>
              <w:jc w:val="center"/>
            </w:pPr>
            <w:r>
              <w:t>N</w:t>
            </w:r>
          </w:p>
        </w:tc>
        <w:tc>
          <w:tcPr>
            <w:tcW w:w="1317" w:type="dxa"/>
            <w:gridSpan w:val="2"/>
            <w:shd w:val="clear" w:color="auto" w:fill="FFFFFF" w:themeFill="background1"/>
          </w:tcPr>
          <w:p w:rsidR="00CE316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CE316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294" w:type="dxa"/>
            <w:gridSpan w:val="2"/>
            <w:shd w:val="clear" w:color="auto" w:fill="FFFFFF" w:themeFill="background1"/>
          </w:tcPr>
          <w:p w:rsidR="00CE3160" w:rsidRDefault="00572DCF" w:rsidP="00734791">
            <w:pPr>
              <w:jc w:val="center"/>
            </w:pPr>
            <w:r>
              <w:t>Y</w:t>
            </w:r>
          </w:p>
        </w:tc>
      </w:tr>
      <w:tr w:rsidR="00CE3160" w:rsidTr="0072535D">
        <w:trPr>
          <w:gridAfter w:val="1"/>
          <w:wAfter w:w="8" w:type="dxa"/>
        </w:trPr>
        <w:tc>
          <w:tcPr>
            <w:tcW w:w="3702" w:type="dxa"/>
            <w:gridSpan w:val="3"/>
          </w:tcPr>
          <w:p w:rsidR="00CE3160" w:rsidRDefault="00CE3160" w:rsidP="00734791">
            <w:pPr>
              <w:jc w:val="center"/>
            </w:pPr>
            <w:r>
              <w:rPr>
                <w:b/>
              </w:rPr>
              <w:t>TRUSTEES</w:t>
            </w:r>
          </w:p>
        </w:tc>
        <w:tc>
          <w:tcPr>
            <w:tcW w:w="1396" w:type="dxa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276" w:type="dxa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297" w:type="dxa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220" w:type="dxa"/>
            <w:gridSpan w:val="2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CE3160" w:rsidRDefault="00CE3160" w:rsidP="00CE3160">
            <w:pPr>
              <w:tabs>
                <w:tab w:val="left" w:pos="1005"/>
              </w:tabs>
            </w:pPr>
          </w:p>
        </w:tc>
        <w:tc>
          <w:tcPr>
            <w:tcW w:w="1317" w:type="dxa"/>
            <w:gridSpan w:val="2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  <w:tc>
          <w:tcPr>
            <w:tcW w:w="1294" w:type="dxa"/>
            <w:gridSpan w:val="2"/>
            <w:shd w:val="clear" w:color="auto" w:fill="FFFFFF" w:themeFill="background1"/>
          </w:tcPr>
          <w:p w:rsidR="00CE3160" w:rsidRDefault="00CE3160" w:rsidP="00734791">
            <w:pPr>
              <w:jc w:val="center"/>
            </w:pPr>
          </w:p>
        </w:tc>
      </w:tr>
      <w:tr w:rsidR="000600C0" w:rsidTr="00CE3160">
        <w:trPr>
          <w:gridAfter w:val="1"/>
          <w:wAfter w:w="8" w:type="dxa"/>
        </w:trPr>
        <w:tc>
          <w:tcPr>
            <w:tcW w:w="1980" w:type="dxa"/>
          </w:tcPr>
          <w:p w:rsidR="000600C0" w:rsidRPr="00E3240E" w:rsidRDefault="000600C0" w:rsidP="00734791">
            <w:pPr>
              <w:rPr>
                <w:b/>
              </w:rPr>
            </w:pPr>
            <w:r>
              <w:rPr>
                <w:b/>
              </w:rPr>
              <w:t>P Conibeer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0600C0" w:rsidRDefault="00CE3160" w:rsidP="00734791">
            <w:pPr>
              <w:jc w:val="center"/>
            </w:pPr>
            <w:r>
              <w:t>Y</w:t>
            </w:r>
          </w:p>
        </w:tc>
        <w:tc>
          <w:tcPr>
            <w:tcW w:w="1396" w:type="dxa"/>
            <w:shd w:val="clear" w:color="auto" w:fill="FFFFFF" w:themeFill="background1"/>
          </w:tcPr>
          <w:p w:rsidR="000600C0" w:rsidRDefault="008509C7" w:rsidP="00734791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0600C0" w:rsidRDefault="0079607C" w:rsidP="00734791">
            <w:pPr>
              <w:jc w:val="center"/>
            </w:pPr>
            <w:r>
              <w:t>Y</w:t>
            </w:r>
          </w:p>
        </w:tc>
        <w:tc>
          <w:tcPr>
            <w:tcW w:w="1297" w:type="dxa"/>
            <w:shd w:val="clear" w:color="auto" w:fill="FFFFFF" w:themeFill="background1"/>
          </w:tcPr>
          <w:p w:rsidR="000600C0" w:rsidRDefault="006D484B" w:rsidP="00734791">
            <w:pPr>
              <w:jc w:val="center"/>
            </w:pPr>
            <w:r>
              <w:t>Y</w:t>
            </w:r>
          </w:p>
        </w:tc>
        <w:tc>
          <w:tcPr>
            <w:tcW w:w="1220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0600C0" w:rsidRDefault="00405110" w:rsidP="009E4699">
            <w:pPr>
              <w:tabs>
                <w:tab w:val="left" w:pos="1005"/>
              </w:tabs>
              <w:jc w:val="center"/>
            </w:pPr>
            <w:r>
              <w:t>Y</w:t>
            </w:r>
          </w:p>
        </w:tc>
        <w:tc>
          <w:tcPr>
            <w:tcW w:w="1317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294" w:type="dxa"/>
            <w:gridSpan w:val="2"/>
            <w:shd w:val="clear" w:color="auto" w:fill="FFFFFF" w:themeFill="background1"/>
          </w:tcPr>
          <w:p w:rsidR="000600C0" w:rsidRDefault="00572DCF" w:rsidP="00734791">
            <w:pPr>
              <w:jc w:val="center"/>
            </w:pPr>
            <w:r>
              <w:t>Y</w:t>
            </w:r>
          </w:p>
        </w:tc>
      </w:tr>
      <w:tr w:rsidR="000600C0" w:rsidTr="00CE3160">
        <w:trPr>
          <w:gridAfter w:val="1"/>
          <w:wAfter w:w="8" w:type="dxa"/>
        </w:trPr>
        <w:tc>
          <w:tcPr>
            <w:tcW w:w="1980" w:type="dxa"/>
          </w:tcPr>
          <w:p w:rsidR="000600C0" w:rsidRPr="00E3240E" w:rsidRDefault="000600C0" w:rsidP="00734791">
            <w:pPr>
              <w:rPr>
                <w:b/>
              </w:rPr>
            </w:pPr>
            <w:r>
              <w:rPr>
                <w:b/>
              </w:rPr>
              <w:t>S Greenfield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0600C0" w:rsidRDefault="00CE3160" w:rsidP="00734791">
            <w:pPr>
              <w:jc w:val="center"/>
            </w:pPr>
            <w:r>
              <w:t>Y</w:t>
            </w:r>
          </w:p>
        </w:tc>
        <w:tc>
          <w:tcPr>
            <w:tcW w:w="1396" w:type="dxa"/>
            <w:shd w:val="clear" w:color="auto" w:fill="FFFFFF" w:themeFill="background1"/>
          </w:tcPr>
          <w:p w:rsidR="000600C0" w:rsidRDefault="008509C7" w:rsidP="008509C7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0600C0" w:rsidRDefault="0079607C" w:rsidP="00734791">
            <w:pPr>
              <w:jc w:val="center"/>
            </w:pPr>
            <w:r>
              <w:t>N</w:t>
            </w:r>
          </w:p>
        </w:tc>
        <w:tc>
          <w:tcPr>
            <w:tcW w:w="1297" w:type="dxa"/>
            <w:shd w:val="clear" w:color="auto" w:fill="FFFFFF" w:themeFill="background1"/>
          </w:tcPr>
          <w:p w:rsidR="000600C0" w:rsidRDefault="006D484B" w:rsidP="00734791">
            <w:pPr>
              <w:jc w:val="center"/>
            </w:pPr>
            <w:r>
              <w:t>Y</w:t>
            </w:r>
          </w:p>
        </w:tc>
        <w:tc>
          <w:tcPr>
            <w:tcW w:w="1220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0600C0" w:rsidRDefault="00405110" w:rsidP="00734791">
            <w:pPr>
              <w:jc w:val="center"/>
            </w:pPr>
            <w:r>
              <w:t>Y</w:t>
            </w:r>
          </w:p>
        </w:tc>
        <w:tc>
          <w:tcPr>
            <w:tcW w:w="1317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294" w:type="dxa"/>
            <w:gridSpan w:val="2"/>
            <w:shd w:val="clear" w:color="auto" w:fill="FFFFFF" w:themeFill="background1"/>
          </w:tcPr>
          <w:p w:rsidR="000600C0" w:rsidRDefault="00572DCF" w:rsidP="00734791">
            <w:pPr>
              <w:jc w:val="center"/>
            </w:pPr>
            <w:r>
              <w:t>Y</w:t>
            </w:r>
          </w:p>
        </w:tc>
      </w:tr>
      <w:tr w:rsidR="001B799D" w:rsidTr="00734791">
        <w:trPr>
          <w:gridAfter w:val="1"/>
          <w:wAfter w:w="8" w:type="dxa"/>
        </w:trPr>
        <w:tc>
          <w:tcPr>
            <w:tcW w:w="1980" w:type="dxa"/>
          </w:tcPr>
          <w:p w:rsidR="001B799D" w:rsidRPr="00E3240E" w:rsidRDefault="001B799D" w:rsidP="00734791">
            <w:pPr>
              <w:rPr>
                <w:b/>
              </w:rPr>
            </w:pPr>
            <w:r>
              <w:rPr>
                <w:b/>
              </w:rPr>
              <w:t>R Coen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1B799D" w:rsidRDefault="001B799D" w:rsidP="00734791">
            <w:pPr>
              <w:jc w:val="center"/>
            </w:pPr>
            <w:r>
              <w:t>N</w:t>
            </w:r>
          </w:p>
        </w:tc>
        <w:tc>
          <w:tcPr>
            <w:tcW w:w="1396" w:type="dxa"/>
            <w:shd w:val="clear" w:color="auto" w:fill="FFFFFF" w:themeFill="background1"/>
          </w:tcPr>
          <w:p w:rsidR="001B799D" w:rsidRDefault="008509C7" w:rsidP="00734791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1B799D" w:rsidRDefault="0079607C" w:rsidP="00734791">
            <w:pPr>
              <w:jc w:val="center"/>
            </w:pPr>
            <w:r>
              <w:t>Y</w:t>
            </w:r>
          </w:p>
        </w:tc>
        <w:tc>
          <w:tcPr>
            <w:tcW w:w="1297" w:type="dxa"/>
            <w:shd w:val="clear" w:color="auto" w:fill="FFFFFF" w:themeFill="background1"/>
          </w:tcPr>
          <w:p w:rsidR="001B799D" w:rsidRDefault="006D484B" w:rsidP="00734791">
            <w:pPr>
              <w:jc w:val="center"/>
            </w:pPr>
            <w:r>
              <w:t>Y</w:t>
            </w:r>
          </w:p>
        </w:tc>
        <w:tc>
          <w:tcPr>
            <w:tcW w:w="1220" w:type="dxa"/>
            <w:gridSpan w:val="2"/>
            <w:shd w:val="clear" w:color="auto" w:fill="FFFFFF" w:themeFill="background1"/>
          </w:tcPr>
          <w:p w:rsidR="001B799D" w:rsidRDefault="001430F4" w:rsidP="00734791">
            <w:pPr>
              <w:jc w:val="center"/>
            </w:pPr>
            <w:r>
              <w:t>N</w:t>
            </w: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1B799D" w:rsidRDefault="00405110" w:rsidP="00734791">
            <w:pPr>
              <w:jc w:val="center"/>
            </w:pPr>
            <w:r>
              <w:t>Y</w:t>
            </w:r>
          </w:p>
        </w:tc>
        <w:tc>
          <w:tcPr>
            <w:tcW w:w="1317" w:type="dxa"/>
            <w:gridSpan w:val="2"/>
            <w:shd w:val="clear" w:color="auto" w:fill="FFFFFF" w:themeFill="background1"/>
          </w:tcPr>
          <w:p w:rsidR="001B799D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1B799D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294" w:type="dxa"/>
            <w:gridSpan w:val="2"/>
            <w:shd w:val="clear" w:color="auto" w:fill="FFFFFF" w:themeFill="background1"/>
          </w:tcPr>
          <w:p w:rsidR="001B799D" w:rsidRDefault="00572DCF" w:rsidP="00734791">
            <w:pPr>
              <w:jc w:val="center"/>
            </w:pPr>
            <w:r>
              <w:t>Y</w:t>
            </w:r>
          </w:p>
        </w:tc>
      </w:tr>
      <w:tr w:rsidR="001B799D" w:rsidTr="001B799D">
        <w:trPr>
          <w:gridAfter w:val="1"/>
          <w:wAfter w:w="8" w:type="dxa"/>
        </w:trPr>
        <w:tc>
          <w:tcPr>
            <w:tcW w:w="1980" w:type="dxa"/>
          </w:tcPr>
          <w:p w:rsidR="000600C0" w:rsidRPr="00E3240E" w:rsidRDefault="000600C0" w:rsidP="00734791">
            <w:pPr>
              <w:rPr>
                <w:b/>
              </w:rPr>
            </w:pPr>
            <w:r>
              <w:rPr>
                <w:b/>
              </w:rPr>
              <w:t>E Cook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0600C0" w:rsidRDefault="00CE3160" w:rsidP="00734791">
            <w:pPr>
              <w:jc w:val="center"/>
            </w:pPr>
            <w:r>
              <w:t>Y</w:t>
            </w:r>
          </w:p>
        </w:tc>
        <w:tc>
          <w:tcPr>
            <w:tcW w:w="1396" w:type="dxa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7" w:type="dxa"/>
            <w:shd w:val="clear" w:color="auto" w:fill="FFFFFF" w:themeFill="background1"/>
          </w:tcPr>
          <w:p w:rsidR="000600C0" w:rsidRDefault="006D484B" w:rsidP="00734791">
            <w:pPr>
              <w:jc w:val="center"/>
            </w:pPr>
            <w:r>
              <w:t>Y</w:t>
            </w:r>
          </w:p>
        </w:tc>
        <w:tc>
          <w:tcPr>
            <w:tcW w:w="1220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0600C0" w:rsidRDefault="00405110" w:rsidP="00734791">
            <w:pPr>
              <w:jc w:val="center"/>
            </w:pPr>
            <w:r>
              <w:t>N</w:t>
            </w:r>
          </w:p>
        </w:tc>
        <w:tc>
          <w:tcPr>
            <w:tcW w:w="1317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294" w:type="dxa"/>
            <w:gridSpan w:val="2"/>
            <w:shd w:val="clear" w:color="auto" w:fill="D9D9D9" w:themeFill="background1" w:themeFillShade="D9"/>
          </w:tcPr>
          <w:p w:rsidR="000600C0" w:rsidRDefault="000600C0" w:rsidP="00734791">
            <w:pPr>
              <w:jc w:val="center"/>
            </w:pPr>
          </w:p>
        </w:tc>
      </w:tr>
      <w:tr w:rsidR="001B799D" w:rsidTr="001B799D">
        <w:trPr>
          <w:gridAfter w:val="1"/>
          <w:wAfter w:w="8" w:type="dxa"/>
        </w:trPr>
        <w:tc>
          <w:tcPr>
            <w:tcW w:w="1980" w:type="dxa"/>
          </w:tcPr>
          <w:p w:rsidR="000600C0" w:rsidRPr="00E3240E" w:rsidRDefault="000600C0" w:rsidP="00734791">
            <w:pPr>
              <w:rPr>
                <w:b/>
              </w:rPr>
            </w:pPr>
            <w:r>
              <w:rPr>
                <w:b/>
              </w:rPr>
              <w:t>S Seal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0600C0" w:rsidRDefault="00CE3160" w:rsidP="00734791">
            <w:pPr>
              <w:jc w:val="center"/>
            </w:pPr>
            <w:r>
              <w:t>Y</w:t>
            </w:r>
          </w:p>
        </w:tc>
        <w:tc>
          <w:tcPr>
            <w:tcW w:w="1396" w:type="dxa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7" w:type="dxa"/>
            <w:shd w:val="clear" w:color="auto" w:fill="FFFFFF" w:themeFill="background1"/>
          </w:tcPr>
          <w:p w:rsidR="000600C0" w:rsidRDefault="006D484B" w:rsidP="00734791">
            <w:pPr>
              <w:jc w:val="center"/>
            </w:pPr>
            <w:r>
              <w:t>Y</w:t>
            </w:r>
          </w:p>
        </w:tc>
        <w:tc>
          <w:tcPr>
            <w:tcW w:w="1220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0600C0" w:rsidRDefault="00405110" w:rsidP="009E4699">
            <w:pPr>
              <w:jc w:val="center"/>
            </w:pPr>
            <w:r>
              <w:t>N</w:t>
            </w:r>
          </w:p>
        </w:tc>
        <w:tc>
          <w:tcPr>
            <w:tcW w:w="1317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N</w:t>
            </w:r>
          </w:p>
        </w:tc>
        <w:tc>
          <w:tcPr>
            <w:tcW w:w="1294" w:type="dxa"/>
            <w:gridSpan w:val="2"/>
            <w:shd w:val="clear" w:color="auto" w:fill="D9D9D9" w:themeFill="background1" w:themeFillShade="D9"/>
          </w:tcPr>
          <w:p w:rsidR="000600C0" w:rsidRDefault="000600C0" w:rsidP="00734791">
            <w:pPr>
              <w:jc w:val="center"/>
            </w:pPr>
          </w:p>
        </w:tc>
      </w:tr>
      <w:tr w:rsidR="00CE3160" w:rsidTr="00CE3160">
        <w:trPr>
          <w:gridAfter w:val="1"/>
          <w:wAfter w:w="8" w:type="dxa"/>
        </w:trPr>
        <w:tc>
          <w:tcPr>
            <w:tcW w:w="1980" w:type="dxa"/>
          </w:tcPr>
          <w:p w:rsidR="000600C0" w:rsidRPr="00E3240E" w:rsidRDefault="000600C0" w:rsidP="00734791">
            <w:pPr>
              <w:rPr>
                <w:b/>
              </w:rPr>
            </w:pPr>
            <w:r>
              <w:rPr>
                <w:b/>
              </w:rPr>
              <w:t>K Stedman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0600C0" w:rsidRDefault="00CE3160" w:rsidP="00734791">
            <w:pPr>
              <w:jc w:val="center"/>
            </w:pPr>
            <w:r>
              <w:t>Y</w:t>
            </w:r>
          </w:p>
        </w:tc>
        <w:tc>
          <w:tcPr>
            <w:tcW w:w="1396" w:type="dxa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7" w:type="dxa"/>
            <w:shd w:val="clear" w:color="auto" w:fill="FFFFFF" w:themeFill="background1"/>
          </w:tcPr>
          <w:p w:rsidR="000600C0" w:rsidRDefault="006D484B" w:rsidP="00734791">
            <w:pPr>
              <w:jc w:val="center"/>
            </w:pPr>
            <w:r>
              <w:t>N</w:t>
            </w:r>
          </w:p>
        </w:tc>
        <w:tc>
          <w:tcPr>
            <w:tcW w:w="1220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0600C0" w:rsidRDefault="00405110" w:rsidP="00734791">
            <w:pPr>
              <w:jc w:val="center"/>
            </w:pPr>
            <w:r>
              <w:t>Y</w:t>
            </w:r>
          </w:p>
        </w:tc>
        <w:tc>
          <w:tcPr>
            <w:tcW w:w="1317" w:type="dxa"/>
            <w:gridSpan w:val="2"/>
            <w:shd w:val="clear" w:color="auto" w:fill="BFBFBF" w:themeFill="background1" w:themeFillShade="BF"/>
          </w:tcPr>
          <w:p w:rsidR="000600C0" w:rsidRDefault="000600C0" w:rsidP="00734791">
            <w:pPr>
              <w:jc w:val="center"/>
            </w:pP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N</w:t>
            </w:r>
          </w:p>
        </w:tc>
        <w:tc>
          <w:tcPr>
            <w:tcW w:w="1294" w:type="dxa"/>
            <w:gridSpan w:val="2"/>
            <w:shd w:val="clear" w:color="auto" w:fill="D9D9D9" w:themeFill="background1" w:themeFillShade="D9"/>
          </w:tcPr>
          <w:p w:rsidR="000600C0" w:rsidRDefault="000600C0" w:rsidP="00734791">
            <w:pPr>
              <w:jc w:val="center"/>
            </w:pPr>
          </w:p>
        </w:tc>
      </w:tr>
      <w:tr w:rsidR="00CE3160" w:rsidTr="001B799D">
        <w:tc>
          <w:tcPr>
            <w:tcW w:w="1980" w:type="dxa"/>
          </w:tcPr>
          <w:p w:rsidR="00CE3160" w:rsidRPr="00E3240E" w:rsidRDefault="00CE3160" w:rsidP="00734791">
            <w:pPr>
              <w:rPr>
                <w:b/>
              </w:rPr>
            </w:pPr>
            <w:r>
              <w:rPr>
                <w:b/>
              </w:rPr>
              <w:t>C Reid</w:t>
            </w:r>
          </w:p>
        </w:tc>
        <w:tc>
          <w:tcPr>
            <w:tcW w:w="1701" w:type="dxa"/>
            <w:shd w:val="clear" w:color="auto" w:fill="FFFFFF" w:themeFill="background1"/>
          </w:tcPr>
          <w:p w:rsidR="00CE3160" w:rsidRDefault="00CE3160" w:rsidP="00CE3160">
            <w:pPr>
              <w:jc w:val="center"/>
            </w:pPr>
            <w:r>
              <w:t>N</w:t>
            </w:r>
          </w:p>
        </w:tc>
        <w:tc>
          <w:tcPr>
            <w:tcW w:w="1417" w:type="dxa"/>
            <w:gridSpan w:val="2"/>
            <w:shd w:val="clear" w:color="auto" w:fill="BFBFBF" w:themeFill="background1" w:themeFillShade="BF"/>
          </w:tcPr>
          <w:p w:rsidR="00CE3160" w:rsidRDefault="00CE3160" w:rsidP="00734791"/>
        </w:tc>
        <w:tc>
          <w:tcPr>
            <w:tcW w:w="1276" w:type="dxa"/>
            <w:shd w:val="clear" w:color="auto" w:fill="BFBFBF" w:themeFill="background1" w:themeFillShade="BF"/>
          </w:tcPr>
          <w:p w:rsidR="00CE3160" w:rsidRDefault="00CE3160" w:rsidP="00734791"/>
        </w:tc>
        <w:tc>
          <w:tcPr>
            <w:tcW w:w="1305" w:type="dxa"/>
            <w:gridSpan w:val="2"/>
            <w:shd w:val="clear" w:color="auto" w:fill="FFFFFF" w:themeFill="background1"/>
          </w:tcPr>
          <w:p w:rsidR="00CE3160" w:rsidRDefault="006D484B" w:rsidP="00734791">
            <w:pPr>
              <w:jc w:val="center"/>
            </w:pPr>
            <w:r>
              <w:t>Y</w:t>
            </w:r>
          </w:p>
        </w:tc>
        <w:tc>
          <w:tcPr>
            <w:tcW w:w="1220" w:type="dxa"/>
            <w:gridSpan w:val="2"/>
            <w:shd w:val="clear" w:color="auto" w:fill="BFBFBF" w:themeFill="background1" w:themeFillShade="BF"/>
          </w:tcPr>
          <w:p w:rsidR="00CE3160" w:rsidRDefault="00CE3160" w:rsidP="00734791">
            <w:pPr>
              <w:jc w:val="center"/>
            </w:pP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CE3160" w:rsidRDefault="009E4699" w:rsidP="00734791">
            <w:pPr>
              <w:jc w:val="center"/>
            </w:pPr>
            <w:r>
              <w:t>N</w:t>
            </w:r>
          </w:p>
        </w:tc>
        <w:tc>
          <w:tcPr>
            <w:tcW w:w="1317" w:type="dxa"/>
            <w:gridSpan w:val="2"/>
            <w:shd w:val="clear" w:color="auto" w:fill="BFBFBF" w:themeFill="background1" w:themeFillShade="BF"/>
          </w:tcPr>
          <w:p w:rsidR="00CE3160" w:rsidRDefault="00CE3160" w:rsidP="00734791">
            <w:pPr>
              <w:jc w:val="center"/>
            </w:pP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CE316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294" w:type="dxa"/>
            <w:gridSpan w:val="2"/>
            <w:shd w:val="clear" w:color="auto" w:fill="D9D9D9" w:themeFill="background1" w:themeFillShade="D9"/>
          </w:tcPr>
          <w:p w:rsidR="00CE3160" w:rsidRDefault="00CE3160" w:rsidP="00734791">
            <w:pPr>
              <w:jc w:val="center"/>
            </w:pPr>
          </w:p>
        </w:tc>
      </w:tr>
      <w:tr w:rsidR="000600C0" w:rsidTr="00CE3160">
        <w:trPr>
          <w:gridAfter w:val="1"/>
          <w:wAfter w:w="8" w:type="dxa"/>
        </w:trPr>
        <w:tc>
          <w:tcPr>
            <w:tcW w:w="1980" w:type="dxa"/>
          </w:tcPr>
          <w:p w:rsidR="000600C0" w:rsidRPr="00E3240E" w:rsidRDefault="000600C0" w:rsidP="00734791">
            <w:pPr>
              <w:rPr>
                <w:b/>
              </w:rPr>
            </w:pPr>
            <w:r>
              <w:rPr>
                <w:b/>
              </w:rPr>
              <w:t>C Delahay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0600C0" w:rsidRDefault="00CE3160" w:rsidP="00734791">
            <w:pPr>
              <w:jc w:val="center"/>
            </w:pPr>
            <w:r>
              <w:t>Y</w:t>
            </w:r>
          </w:p>
        </w:tc>
        <w:tc>
          <w:tcPr>
            <w:tcW w:w="1396" w:type="dxa"/>
            <w:shd w:val="clear" w:color="auto" w:fill="FFFFFF" w:themeFill="background1"/>
          </w:tcPr>
          <w:p w:rsidR="000600C0" w:rsidRDefault="008509C7" w:rsidP="00734791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0600C0" w:rsidRDefault="0079607C" w:rsidP="00734791">
            <w:pPr>
              <w:jc w:val="center"/>
            </w:pPr>
            <w:r>
              <w:t>Y</w:t>
            </w:r>
          </w:p>
        </w:tc>
        <w:tc>
          <w:tcPr>
            <w:tcW w:w="1297" w:type="dxa"/>
            <w:shd w:val="clear" w:color="auto" w:fill="FFFFFF" w:themeFill="background1"/>
          </w:tcPr>
          <w:p w:rsidR="000600C0" w:rsidRDefault="006D484B" w:rsidP="00734791">
            <w:pPr>
              <w:jc w:val="center"/>
            </w:pPr>
            <w:r>
              <w:t>Y</w:t>
            </w:r>
          </w:p>
        </w:tc>
        <w:tc>
          <w:tcPr>
            <w:tcW w:w="1220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0600C0" w:rsidRDefault="00405110" w:rsidP="00734791">
            <w:pPr>
              <w:jc w:val="center"/>
            </w:pPr>
            <w:r>
              <w:t>Y</w:t>
            </w:r>
          </w:p>
        </w:tc>
        <w:tc>
          <w:tcPr>
            <w:tcW w:w="1317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0600C0" w:rsidRDefault="001430F4" w:rsidP="001430F4">
            <w:pPr>
              <w:jc w:val="center"/>
            </w:pPr>
            <w:r>
              <w:t>Y</w:t>
            </w:r>
          </w:p>
        </w:tc>
        <w:tc>
          <w:tcPr>
            <w:tcW w:w="1294" w:type="dxa"/>
            <w:gridSpan w:val="2"/>
            <w:shd w:val="clear" w:color="auto" w:fill="FFFFFF" w:themeFill="background1"/>
          </w:tcPr>
          <w:p w:rsidR="000600C0" w:rsidRDefault="00572DCF" w:rsidP="00734791">
            <w:pPr>
              <w:jc w:val="center"/>
            </w:pPr>
            <w:r>
              <w:t>Y</w:t>
            </w:r>
          </w:p>
          <w:p w:rsidR="00572DCF" w:rsidRDefault="00572DCF" w:rsidP="00572DCF"/>
        </w:tc>
      </w:tr>
      <w:tr w:rsidR="000600C0" w:rsidTr="00CE3160">
        <w:trPr>
          <w:gridAfter w:val="1"/>
          <w:wAfter w:w="8" w:type="dxa"/>
        </w:trPr>
        <w:tc>
          <w:tcPr>
            <w:tcW w:w="1980" w:type="dxa"/>
          </w:tcPr>
          <w:p w:rsidR="000600C0" w:rsidRPr="00E3240E" w:rsidRDefault="000600C0" w:rsidP="00734791">
            <w:pPr>
              <w:rPr>
                <w:b/>
              </w:rPr>
            </w:pPr>
            <w:r>
              <w:rPr>
                <w:b/>
              </w:rPr>
              <w:t>C Johnson</w:t>
            </w:r>
          </w:p>
        </w:tc>
        <w:tc>
          <w:tcPr>
            <w:tcW w:w="1722" w:type="dxa"/>
            <w:gridSpan w:val="2"/>
            <w:shd w:val="clear" w:color="auto" w:fill="FFFFFF" w:themeFill="background1"/>
          </w:tcPr>
          <w:p w:rsidR="000600C0" w:rsidRDefault="00CE3160" w:rsidP="00734791">
            <w:pPr>
              <w:jc w:val="center"/>
            </w:pPr>
            <w:r>
              <w:t>Y</w:t>
            </w:r>
          </w:p>
        </w:tc>
        <w:tc>
          <w:tcPr>
            <w:tcW w:w="1396" w:type="dxa"/>
            <w:shd w:val="clear" w:color="auto" w:fill="FFFFFF" w:themeFill="background1"/>
          </w:tcPr>
          <w:p w:rsidR="000600C0" w:rsidRDefault="008509C7" w:rsidP="00734791">
            <w:pPr>
              <w:jc w:val="center"/>
            </w:pPr>
            <w:r>
              <w:t>Y</w:t>
            </w:r>
          </w:p>
        </w:tc>
        <w:tc>
          <w:tcPr>
            <w:tcW w:w="1276" w:type="dxa"/>
            <w:shd w:val="clear" w:color="auto" w:fill="FFFFFF" w:themeFill="background1"/>
          </w:tcPr>
          <w:p w:rsidR="000600C0" w:rsidRDefault="0079607C" w:rsidP="00734791">
            <w:pPr>
              <w:jc w:val="center"/>
            </w:pPr>
            <w:r>
              <w:t>Y</w:t>
            </w:r>
          </w:p>
        </w:tc>
        <w:tc>
          <w:tcPr>
            <w:tcW w:w="1297" w:type="dxa"/>
            <w:shd w:val="clear" w:color="auto" w:fill="FFFFFF" w:themeFill="background1"/>
          </w:tcPr>
          <w:p w:rsidR="000600C0" w:rsidRDefault="006D484B" w:rsidP="00734791">
            <w:pPr>
              <w:jc w:val="center"/>
            </w:pPr>
            <w:r>
              <w:t>Y</w:t>
            </w:r>
          </w:p>
        </w:tc>
        <w:tc>
          <w:tcPr>
            <w:tcW w:w="1220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299" w:type="dxa"/>
            <w:gridSpan w:val="2"/>
            <w:shd w:val="clear" w:color="auto" w:fill="FFFFFF" w:themeFill="background1"/>
          </w:tcPr>
          <w:p w:rsidR="000600C0" w:rsidRDefault="00405110" w:rsidP="00734791">
            <w:pPr>
              <w:jc w:val="center"/>
            </w:pPr>
            <w:r>
              <w:t>Y</w:t>
            </w:r>
          </w:p>
        </w:tc>
        <w:tc>
          <w:tcPr>
            <w:tcW w:w="1317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322" w:type="dxa"/>
            <w:gridSpan w:val="2"/>
            <w:shd w:val="clear" w:color="auto" w:fill="FFFFFF" w:themeFill="background1"/>
          </w:tcPr>
          <w:p w:rsidR="000600C0" w:rsidRDefault="001430F4" w:rsidP="00734791">
            <w:pPr>
              <w:jc w:val="center"/>
            </w:pPr>
            <w:r>
              <w:t>Y</w:t>
            </w:r>
          </w:p>
        </w:tc>
        <w:tc>
          <w:tcPr>
            <w:tcW w:w="1294" w:type="dxa"/>
            <w:gridSpan w:val="2"/>
            <w:shd w:val="clear" w:color="auto" w:fill="FFFFFF" w:themeFill="background1"/>
          </w:tcPr>
          <w:p w:rsidR="000600C0" w:rsidRDefault="00572DCF" w:rsidP="00734791">
            <w:pPr>
              <w:jc w:val="center"/>
            </w:pPr>
            <w:r>
              <w:t>Y</w:t>
            </w:r>
          </w:p>
        </w:tc>
      </w:tr>
    </w:tbl>
    <w:p w:rsidR="000600C0" w:rsidRDefault="000600C0">
      <w:pPr>
        <w:rPr>
          <w:b/>
          <w:color w:val="0070C0"/>
        </w:rPr>
      </w:pPr>
    </w:p>
    <w:p w:rsidR="00B533D3" w:rsidRDefault="00B533D3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br w:type="page"/>
      </w:r>
    </w:p>
    <w:p w:rsidR="00682371" w:rsidRPr="001B799D" w:rsidRDefault="00B604EA">
      <w:pPr>
        <w:rPr>
          <w:b/>
          <w:color w:val="0070C0"/>
          <w:sz w:val="28"/>
          <w:szCs w:val="28"/>
        </w:rPr>
      </w:pPr>
      <w:r w:rsidRPr="001B799D">
        <w:rPr>
          <w:b/>
          <w:color w:val="0070C0"/>
          <w:sz w:val="28"/>
          <w:szCs w:val="28"/>
        </w:rPr>
        <w:lastRenderedPageBreak/>
        <w:t>Academic Year 2018-19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48"/>
        <w:gridCol w:w="1282"/>
        <w:gridCol w:w="1418"/>
        <w:gridCol w:w="1417"/>
        <w:gridCol w:w="1134"/>
        <w:gridCol w:w="1220"/>
        <w:gridCol w:w="1299"/>
        <w:gridCol w:w="1317"/>
        <w:gridCol w:w="1322"/>
        <w:gridCol w:w="1294"/>
      </w:tblGrid>
      <w:tr w:rsidR="00B604EA" w:rsidRPr="00E3240E" w:rsidTr="006D5CEC">
        <w:tc>
          <w:tcPr>
            <w:tcW w:w="1548" w:type="dxa"/>
          </w:tcPr>
          <w:p w:rsidR="00B604EA" w:rsidRPr="00E3240E" w:rsidRDefault="00B604EA" w:rsidP="0098294E">
            <w:pPr>
              <w:rPr>
                <w:b/>
              </w:rPr>
            </w:pPr>
          </w:p>
        </w:tc>
        <w:tc>
          <w:tcPr>
            <w:tcW w:w="1282" w:type="dxa"/>
          </w:tcPr>
          <w:p w:rsidR="00B604EA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19/9/18</w:t>
            </w:r>
          </w:p>
          <w:p w:rsidR="00B604EA" w:rsidRPr="00E3240E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Board</w:t>
            </w:r>
          </w:p>
        </w:tc>
        <w:tc>
          <w:tcPr>
            <w:tcW w:w="1418" w:type="dxa"/>
          </w:tcPr>
          <w:p w:rsidR="00B604EA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16/10/18</w:t>
            </w:r>
          </w:p>
          <w:p w:rsidR="00B604EA" w:rsidRPr="00E3240E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</w:tc>
        <w:tc>
          <w:tcPr>
            <w:tcW w:w="1417" w:type="dxa"/>
          </w:tcPr>
          <w:p w:rsidR="00B604EA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5/12/18</w:t>
            </w:r>
          </w:p>
          <w:p w:rsidR="00B604EA" w:rsidRPr="00E3240E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</w:tc>
        <w:tc>
          <w:tcPr>
            <w:tcW w:w="1134" w:type="dxa"/>
          </w:tcPr>
          <w:p w:rsidR="00B604EA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12/12/18</w:t>
            </w:r>
          </w:p>
          <w:p w:rsidR="00B604EA" w:rsidRPr="00E3240E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Board</w:t>
            </w:r>
          </w:p>
        </w:tc>
        <w:tc>
          <w:tcPr>
            <w:tcW w:w="1220" w:type="dxa"/>
          </w:tcPr>
          <w:p w:rsidR="00B604EA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6/2/19</w:t>
            </w:r>
          </w:p>
          <w:p w:rsidR="00B604EA" w:rsidRPr="00E3240E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</w:tc>
        <w:tc>
          <w:tcPr>
            <w:tcW w:w="1299" w:type="dxa"/>
          </w:tcPr>
          <w:p w:rsidR="00B604EA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27/2/19</w:t>
            </w:r>
          </w:p>
          <w:p w:rsidR="00B604EA" w:rsidRPr="00E3240E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Board</w:t>
            </w:r>
          </w:p>
        </w:tc>
        <w:tc>
          <w:tcPr>
            <w:tcW w:w="1317" w:type="dxa"/>
          </w:tcPr>
          <w:p w:rsidR="00B604EA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1/5/19</w:t>
            </w:r>
          </w:p>
          <w:p w:rsidR="00B604EA" w:rsidRPr="00E3240E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</w:tc>
        <w:tc>
          <w:tcPr>
            <w:tcW w:w="1322" w:type="dxa"/>
          </w:tcPr>
          <w:p w:rsidR="00B604EA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15/5/19</w:t>
            </w:r>
          </w:p>
          <w:p w:rsidR="00B604EA" w:rsidRPr="00E3240E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Board</w:t>
            </w:r>
          </w:p>
        </w:tc>
        <w:tc>
          <w:tcPr>
            <w:tcW w:w="1294" w:type="dxa"/>
          </w:tcPr>
          <w:p w:rsidR="00B604EA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3/7/19</w:t>
            </w:r>
          </w:p>
          <w:p w:rsidR="00B604EA" w:rsidRPr="00E3240E" w:rsidRDefault="00B604EA" w:rsidP="0098294E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</w:tc>
      </w:tr>
      <w:tr w:rsidR="00B604EA" w:rsidTr="00537FBB">
        <w:tc>
          <w:tcPr>
            <w:tcW w:w="1548" w:type="dxa"/>
          </w:tcPr>
          <w:p w:rsidR="00B604EA" w:rsidRPr="00E3240E" w:rsidRDefault="00B604EA" w:rsidP="0098294E">
            <w:pPr>
              <w:rPr>
                <w:b/>
              </w:rPr>
            </w:pPr>
            <w:r>
              <w:rPr>
                <w:b/>
              </w:rPr>
              <w:t>P Jackson</w:t>
            </w:r>
          </w:p>
        </w:tc>
        <w:tc>
          <w:tcPr>
            <w:tcW w:w="1282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N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Y</w:t>
            </w:r>
          </w:p>
        </w:tc>
        <w:tc>
          <w:tcPr>
            <w:tcW w:w="1220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299" w:type="dxa"/>
            <w:shd w:val="clear" w:color="auto" w:fill="FFFFFF" w:themeFill="background1"/>
          </w:tcPr>
          <w:p w:rsidR="00B604EA" w:rsidRDefault="00CF1521" w:rsidP="0098294E">
            <w:pPr>
              <w:jc w:val="center"/>
            </w:pPr>
            <w:r>
              <w:t>N</w:t>
            </w:r>
          </w:p>
        </w:tc>
        <w:tc>
          <w:tcPr>
            <w:tcW w:w="1317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322" w:type="dxa"/>
            <w:shd w:val="clear" w:color="auto" w:fill="FFFFFF" w:themeFill="background1"/>
          </w:tcPr>
          <w:p w:rsidR="00B604EA" w:rsidRDefault="00537FBB" w:rsidP="0098294E">
            <w:pPr>
              <w:jc w:val="center"/>
            </w:pPr>
            <w:r>
              <w:t>N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B604EA" w:rsidRDefault="00B604EA" w:rsidP="0098294E">
            <w:pPr>
              <w:jc w:val="center"/>
            </w:pPr>
          </w:p>
        </w:tc>
      </w:tr>
      <w:tr w:rsidR="00B604EA" w:rsidTr="00537FBB">
        <w:tc>
          <w:tcPr>
            <w:tcW w:w="1548" w:type="dxa"/>
          </w:tcPr>
          <w:p w:rsidR="00B604EA" w:rsidRPr="00E3240E" w:rsidRDefault="00B604EA" w:rsidP="0098294E">
            <w:pPr>
              <w:rPr>
                <w:b/>
              </w:rPr>
            </w:pPr>
            <w:r>
              <w:rPr>
                <w:b/>
              </w:rPr>
              <w:t>D Dewberry</w:t>
            </w:r>
          </w:p>
        </w:tc>
        <w:tc>
          <w:tcPr>
            <w:tcW w:w="1282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N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N</w:t>
            </w:r>
          </w:p>
        </w:tc>
        <w:tc>
          <w:tcPr>
            <w:tcW w:w="1220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299" w:type="dxa"/>
            <w:shd w:val="clear" w:color="auto" w:fill="FFFFFF" w:themeFill="background1"/>
          </w:tcPr>
          <w:p w:rsidR="00B604EA" w:rsidRDefault="00CF1521" w:rsidP="0098294E">
            <w:pPr>
              <w:jc w:val="center"/>
            </w:pPr>
            <w:r>
              <w:t>N</w:t>
            </w:r>
          </w:p>
        </w:tc>
        <w:tc>
          <w:tcPr>
            <w:tcW w:w="1317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322" w:type="dxa"/>
            <w:shd w:val="clear" w:color="auto" w:fill="FFFFFF" w:themeFill="background1"/>
          </w:tcPr>
          <w:p w:rsidR="00B604EA" w:rsidRDefault="00537FBB" w:rsidP="0098294E">
            <w:pPr>
              <w:jc w:val="center"/>
            </w:pPr>
            <w:r>
              <w:t>N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B604EA" w:rsidRDefault="00B604EA" w:rsidP="0098294E">
            <w:pPr>
              <w:jc w:val="center"/>
            </w:pPr>
          </w:p>
        </w:tc>
      </w:tr>
      <w:tr w:rsidR="00B604EA" w:rsidTr="00537FBB">
        <w:tc>
          <w:tcPr>
            <w:tcW w:w="1548" w:type="dxa"/>
          </w:tcPr>
          <w:p w:rsidR="00B604EA" w:rsidRPr="00E3240E" w:rsidRDefault="00B604EA" w:rsidP="0098294E">
            <w:pPr>
              <w:rPr>
                <w:b/>
              </w:rPr>
            </w:pPr>
            <w:r>
              <w:rPr>
                <w:b/>
              </w:rPr>
              <w:t>P Haggerwood</w:t>
            </w:r>
          </w:p>
        </w:tc>
        <w:tc>
          <w:tcPr>
            <w:tcW w:w="1282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N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Y</w:t>
            </w:r>
          </w:p>
        </w:tc>
        <w:tc>
          <w:tcPr>
            <w:tcW w:w="1220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Y</w:t>
            </w:r>
          </w:p>
        </w:tc>
        <w:tc>
          <w:tcPr>
            <w:tcW w:w="1299" w:type="dxa"/>
            <w:shd w:val="clear" w:color="auto" w:fill="FFFFFF" w:themeFill="background1"/>
          </w:tcPr>
          <w:p w:rsidR="00B604EA" w:rsidRDefault="00CF1521" w:rsidP="0098294E">
            <w:pPr>
              <w:jc w:val="center"/>
            </w:pPr>
            <w:r>
              <w:t>Y</w:t>
            </w:r>
          </w:p>
        </w:tc>
        <w:tc>
          <w:tcPr>
            <w:tcW w:w="1317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322" w:type="dxa"/>
            <w:shd w:val="clear" w:color="auto" w:fill="FFFFFF" w:themeFill="background1"/>
          </w:tcPr>
          <w:p w:rsidR="00B604EA" w:rsidRDefault="00537FBB" w:rsidP="0098294E">
            <w:pPr>
              <w:jc w:val="center"/>
            </w:pPr>
            <w:r>
              <w:t>N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B604EA" w:rsidRDefault="00B604EA" w:rsidP="0098294E">
            <w:pPr>
              <w:jc w:val="center"/>
            </w:pPr>
          </w:p>
        </w:tc>
      </w:tr>
      <w:tr w:rsidR="00B604EA" w:rsidTr="00537FBB">
        <w:tc>
          <w:tcPr>
            <w:tcW w:w="1548" w:type="dxa"/>
          </w:tcPr>
          <w:p w:rsidR="00B604EA" w:rsidRPr="00E3240E" w:rsidRDefault="00B604EA" w:rsidP="0098294E">
            <w:pPr>
              <w:rPr>
                <w:b/>
              </w:rPr>
            </w:pPr>
            <w:r>
              <w:rPr>
                <w:b/>
              </w:rPr>
              <w:t>O McColgan</w:t>
            </w:r>
          </w:p>
        </w:tc>
        <w:tc>
          <w:tcPr>
            <w:tcW w:w="4117" w:type="dxa"/>
            <w:gridSpan w:val="3"/>
            <w:shd w:val="clear" w:color="auto" w:fill="BFBFBF" w:themeFill="background1" w:themeFillShade="BF"/>
          </w:tcPr>
          <w:p w:rsidR="00B604EA" w:rsidRDefault="00B604EA" w:rsidP="00B604EA">
            <w:r>
              <w:t>Appointed 12/12/18</w:t>
            </w:r>
          </w:p>
        </w:tc>
        <w:tc>
          <w:tcPr>
            <w:tcW w:w="1134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Y</w:t>
            </w:r>
          </w:p>
        </w:tc>
        <w:tc>
          <w:tcPr>
            <w:tcW w:w="1220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299" w:type="dxa"/>
            <w:shd w:val="clear" w:color="auto" w:fill="FFFFFF" w:themeFill="background1"/>
          </w:tcPr>
          <w:p w:rsidR="00B604EA" w:rsidRDefault="00CF1521" w:rsidP="0098294E">
            <w:pPr>
              <w:jc w:val="center"/>
            </w:pPr>
            <w:r>
              <w:t>N</w:t>
            </w:r>
          </w:p>
        </w:tc>
        <w:tc>
          <w:tcPr>
            <w:tcW w:w="1317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322" w:type="dxa"/>
            <w:shd w:val="clear" w:color="auto" w:fill="FFFFFF" w:themeFill="background1"/>
          </w:tcPr>
          <w:p w:rsidR="00B604EA" w:rsidRDefault="00537FBB" w:rsidP="0098294E">
            <w:pPr>
              <w:jc w:val="center"/>
            </w:pPr>
            <w:r>
              <w:t>N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B604EA" w:rsidRDefault="00B604EA" w:rsidP="0098294E">
            <w:pPr>
              <w:jc w:val="center"/>
            </w:pPr>
          </w:p>
        </w:tc>
      </w:tr>
      <w:tr w:rsidR="00B604EA" w:rsidTr="00537FBB">
        <w:tc>
          <w:tcPr>
            <w:tcW w:w="1548" w:type="dxa"/>
          </w:tcPr>
          <w:p w:rsidR="00B604EA" w:rsidRPr="00E3240E" w:rsidRDefault="00B604EA" w:rsidP="0098294E">
            <w:pPr>
              <w:rPr>
                <w:b/>
              </w:rPr>
            </w:pPr>
            <w:r>
              <w:rPr>
                <w:b/>
              </w:rPr>
              <w:t>M Hoodless</w:t>
            </w:r>
          </w:p>
        </w:tc>
        <w:tc>
          <w:tcPr>
            <w:tcW w:w="4117" w:type="dxa"/>
            <w:gridSpan w:val="3"/>
            <w:shd w:val="clear" w:color="auto" w:fill="BFBFBF" w:themeFill="background1" w:themeFillShade="BF"/>
          </w:tcPr>
          <w:p w:rsidR="00B604EA" w:rsidRDefault="00B604EA" w:rsidP="00B604EA">
            <w:r>
              <w:t>Appointed 12/12/18</w:t>
            </w:r>
          </w:p>
        </w:tc>
        <w:tc>
          <w:tcPr>
            <w:tcW w:w="1134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Y</w:t>
            </w:r>
          </w:p>
        </w:tc>
        <w:tc>
          <w:tcPr>
            <w:tcW w:w="1220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Y</w:t>
            </w:r>
          </w:p>
        </w:tc>
        <w:tc>
          <w:tcPr>
            <w:tcW w:w="1299" w:type="dxa"/>
            <w:shd w:val="clear" w:color="auto" w:fill="FFFFFF" w:themeFill="background1"/>
          </w:tcPr>
          <w:p w:rsidR="00B604EA" w:rsidRDefault="00CF1521" w:rsidP="0098294E">
            <w:pPr>
              <w:jc w:val="center"/>
            </w:pPr>
            <w:r>
              <w:t>Y</w:t>
            </w:r>
          </w:p>
        </w:tc>
        <w:tc>
          <w:tcPr>
            <w:tcW w:w="1317" w:type="dxa"/>
            <w:shd w:val="clear" w:color="auto" w:fill="BFBFBF" w:themeFill="background1" w:themeFillShade="BF"/>
          </w:tcPr>
          <w:p w:rsidR="00B604EA" w:rsidRDefault="00B604EA" w:rsidP="0098294E">
            <w:pPr>
              <w:jc w:val="center"/>
            </w:pPr>
          </w:p>
        </w:tc>
        <w:tc>
          <w:tcPr>
            <w:tcW w:w="1322" w:type="dxa"/>
            <w:shd w:val="clear" w:color="auto" w:fill="FFFFFF" w:themeFill="background1"/>
          </w:tcPr>
          <w:p w:rsidR="00B604EA" w:rsidRDefault="00537FBB" w:rsidP="0098294E">
            <w:pPr>
              <w:jc w:val="center"/>
            </w:pPr>
            <w:r>
              <w:t>N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B604EA" w:rsidRDefault="00B604EA" w:rsidP="0098294E">
            <w:pPr>
              <w:jc w:val="center"/>
            </w:pPr>
          </w:p>
        </w:tc>
      </w:tr>
      <w:tr w:rsidR="00B604EA" w:rsidTr="006D5CEC">
        <w:tc>
          <w:tcPr>
            <w:tcW w:w="1548" w:type="dxa"/>
          </w:tcPr>
          <w:p w:rsidR="00B604EA" w:rsidRPr="00E3240E" w:rsidRDefault="00B604EA" w:rsidP="0098294E">
            <w:pPr>
              <w:rPr>
                <w:b/>
              </w:rPr>
            </w:pPr>
            <w:r>
              <w:rPr>
                <w:b/>
              </w:rPr>
              <w:t>P Conibeer</w:t>
            </w:r>
          </w:p>
        </w:tc>
        <w:tc>
          <w:tcPr>
            <w:tcW w:w="1282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Y</w:t>
            </w:r>
          </w:p>
        </w:tc>
        <w:tc>
          <w:tcPr>
            <w:tcW w:w="1220" w:type="dxa"/>
            <w:shd w:val="clear" w:color="auto" w:fill="FFFFFF" w:themeFill="background1"/>
          </w:tcPr>
          <w:p w:rsidR="00B604EA" w:rsidRDefault="00B604EA" w:rsidP="0098294E">
            <w:pPr>
              <w:jc w:val="center"/>
            </w:pPr>
            <w:r>
              <w:t>Y</w:t>
            </w:r>
          </w:p>
        </w:tc>
        <w:tc>
          <w:tcPr>
            <w:tcW w:w="1299" w:type="dxa"/>
            <w:shd w:val="clear" w:color="auto" w:fill="FFFFFF" w:themeFill="background1"/>
          </w:tcPr>
          <w:p w:rsidR="00B604EA" w:rsidRDefault="00CF1521" w:rsidP="0098294E">
            <w:pPr>
              <w:jc w:val="center"/>
            </w:pPr>
            <w:r>
              <w:t>Y</w:t>
            </w:r>
          </w:p>
        </w:tc>
        <w:tc>
          <w:tcPr>
            <w:tcW w:w="1317" w:type="dxa"/>
            <w:shd w:val="clear" w:color="auto" w:fill="FFFFFF" w:themeFill="background1"/>
          </w:tcPr>
          <w:p w:rsidR="00B604EA" w:rsidRDefault="005A5339" w:rsidP="0098294E">
            <w:pPr>
              <w:jc w:val="center"/>
            </w:pPr>
            <w:r>
              <w:t>Y</w:t>
            </w:r>
          </w:p>
        </w:tc>
        <w:tc>
          <w:tcPr>
            <w:tcW w:w="1322" w:type="dxa"/>
            <w:shd w:val="clear" w:color="auto" w:fill="FFFFFF" w:themeFill="background1"/>
          </w:tcPr>
          <w:p w:rsidR="00B604EA" w:rsidRDefault="00537FBB" w:rsidP="0098294E">
            <w:pPr>
              <w:jc w:val="center"/>
            </w:pPr>
            <w:r>
              <w:t>N</w:t>
            </w:r>
          </w:p>
        </w:tc>
        <w:tc>
          <w:tcPr>
            <w:tcW w:w="1294" w:type="dxa"/>
            <w:shd w:val="clear" w:color="auto" w:fill="FFFFFF" w:themeFill="background1"/>
          </w:tcPr>
          <w:p w:rsidR="00B604EA" w:rsidRDefault="00FE2A2F" w:rsidP="0098294E">
            <w:pPr>
              <w:jc w:val="center"/>
            </w:pPr>
            <w:r>
              <w:t>N</w:t>
            </w:r>
          </w:p>
        </w:tc>
      </w:tr>
      <w:tr w:rsidR="00B604EA" w:rsidTr="006D5CEC">
        <w:tc>
          <w:tcPr>
            <w:tcW w:w="1548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S Greenfield</w:t>
            </w:r>
          </w:p>
        </w:tc>
        <w:tc>
          <w:tcPr>
            <w:tcW w:w="1282" w:type="dxa"/>
            <w:shd w:val="clear" w:color="auto" w:fill="FFFFFF" w:themeFill="background1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417" w:type="dxa"/>
            <w:shd w:val="clear" w:color="auto" w:fill="FFFFFF" w:themeFill="background1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220" w:type="dxa"/>
            <w:shd w:val="clear" w:color="auto" w:fill="FFFFFF" w:themeFill="background1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299" w:type="dxa"/>
            <w:shd w:val="clear" w:color="auto" w:fill="FFFFFF" w:themeFill="background1"/>
          </w:tcPr>
          <w:p w:rsidR="00B604EA" w:rsidRDefault="00CF1521" w:rsidP="007157F1">
            <w:pPr>
              <w:jc w:val="center"/>
            </w:pPr>
            <w:r>
              <w:t>Y</w:t>
            </w:r>
          </w:p>
        </w:tc>
        <w:tc>
          <w:tcPr>
            <w:tcW w:w="1317" w:type="dxa"/>
            <w:shd w:val="clear" w:color="auto" w:fill="FFFFFF" w:themeFill="background1"/>
          </w:tcPr>
          <w:p w:rsidR="00B604EA" w:rsidRDefault="005A5339" w:rsidP="007157F1">
            <w:pPr>
              <w:jc w:val="center"/>
            </w:pPr>
            <w:r>
              <w:t>Y</w:t>
            </w:r>
          </w:p>
        </w:tc>
        <w:tc>
          <w:tcPr>
            <w:tcW w:w="1322" w:type="dxa"/>
            <w:shd w:val="clear" w:color="auto" w:fill="FFFFFF" w:themeFill="background1"/>
          </w:tcPr>
          <w:p w:rsidR="00B604EA" w:rsidRDefault="00537FBB" w:rsidP="007157F1">
            <w:pPr>
              <w:jc w:val="center"/>
            </w:pPr>
            <w:r>
              <w:t>Y</w:t>
            </w:r>
          </w:p>
        </w:tc>
        <w:tc>
          <w:tcPr>
            <w:tcW w:w="1294" w:type="dxa"/>
            <w:shd w:val="clear" w:color="auto" w:fill="FFFFFF" w:themeFill="background1"/>
          </w:tcPr>
          <w:p w:rsidR="00B604EA" w:rsidRDefault="00FE2A2F" w:rsidP="007157F1">
            <w:pPr>
              <w:jc w:val="center"/>
            </w:pPr>
            <w:r>
              <w:t>Y</w:t>
            </w:r>
          </w:p>
        </w:tc>
      </w:tr>
      <w:tr w:rsidR="00A0260F" w:rsidTr="006D5CEC">
        <w:tc>
          <w:tcPr>
            <w:tcW w:w="1548" w:type="dxa"/>
          </w:tcPr>
          <w:p w:rsidR="00A0260F" w:rsidRPr="00E3240E" w:rsidRDefault="00A0260F" w:rsidP="00A0260F">
            <w:pPr>
              <w:rPr>
                <w:b/>
              </w:rPr>
            </w:pPr>
            <w:r>
              <w:rPr>
                <w:b/>
              </w:rPr>
              <w:t xml:space="preserve">S </w:t>
            </w:r>
            <w:proofErr w:type="spellStart"/>
            <w:r>
              <w:rPr>
                <w:b/>
              </w:rPr>
              <w:t>Quenby</w:t>
            </w:r>
            <w:proofErr w:type="spellEnd"/>
          </w:p>
        </w:tc>
        <w:tc>
          <w:tcPr>
            <w:tcW w:w="128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20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99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317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32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9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N (resigned 25/9/19)</w:t>
            </w:r>
          </w:p>
        </w:tc>
      </w:tr>
      <w:tr w:rsidR="00A0260F" w:rsidTr="001B799D">
        <w:tc>
          <w:tcPr>
            <w:tcW w:w="1548" w:type="dxa"/>
          </w:tcPr>
          <w:p w:rsidR="00A0260F" w:rsidRPr="00E3240E" w:rsidRDefault="00A0260F" w:rsidP="00A0260F">
            <w:pPr>
              <w:rPr>
                <w:b/>
              </w:rPr>
            </w:pPr>
            <w:r>
              <w:rPr>
                <w:b/>
              </w:rPr>
              <w:t>E Cook</w:t>
            </w:r>
          </w:p>
        </w:tc>
        <w:tc>
          <w:tcPr>
            <w:tcW w:w="128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A0260F" w:rsidRDefault="00A0260F" w:rsidP="00A0260F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0260F" w:rsidRDefault="00A0260F" w:rsidP="00A0260F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N</w:t>
            </w:r>
          </w:p>
        </w:tc>
        <w:tc>
          <w:tcPr>
            <w:tcW w:w="1220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N</w:t>
            </w:r>
          </w:p>
        </w:tc>
        <w:tc>
          <w:tcPr>
            <w:tcW w:w="1299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317" w:type="dxa"/>
            <w:shd w:val="clear" w:color="auto" w:fill="BFBFBF" w:themeFill="background1" w:themeFillShade="BF"/>
          </w:tcPr>
          <w:p w:rsidR="00A0260F" w:rsidRDefault="00A0260F" w:rsidP="00A0260F">
            <w:pPr>
              <w:jc w:val="center"/>
            </w:pPr>
          </w:p>
        </w:tc>
        <w:tc>
          <w:tcPr>
            <w:tcW w:w="132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9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</w:tr>
      <w:tr w:rsidR="00A0260F" w:rsidTr="005A5339">
        <w:tc>
          <w:tcPr>
            <w:tcW w:w="1548" w:type="dxa"/>
          </w:tcPr>
          <w:p w:rsidR="00A0260F" w:rsidRDefault="00A0260F" w:rsidP="00A0260F">
            <w:pPr>
              <w:rPr>
                <w:b/>
              </w:rPr>
            </w:pPr>
            <w:r>
              <w:rPr>
                <w:b/>
              </w:rPr>
              <w:t>C Cooper</w:t>
            </w:r>
          </w:p>
        </w:tc>
        <w:tc>
          <w:tcPr>
            <w:tcW w:w="128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N</w:t>
            </w:r>
          </w:p>
        </w:tc>
        <w:tc>
          <w:tcPr>
            <w:tcW w:w="10421" w:type="dxa"/>
            <w:gridSpan w:val="8"/>
            <w:shd w:val="clear" w:color="auto" w:fill="BFBFBF" w:themeFill="background1" w:themeFillShade="BF"/>
          </w:tcPr>
          <w:p w:rsidR="00A0260F" w:rsidRDefault="00A0260F" w:rsidP="00A0260F">
            <w:r>
              <w:t>Resigned 23/11/2018</w:t>
            </w:r>
          </w:p>
        </w:tc>
      </w:tr>
      <w:tr w:rsidR="00A0260F" w:rsidTr="00537FBB">
        <w:tc>
          <w:tcPr>
            <w:tcW w:w="1548" w:type="dxa"/>
          </w:tcPr>
          <w:p w:rsidR="00A0260F" w:rsidRPr="00E3240E" w:rsidRDefault="00A0260F" w:rsidP="00A0260F">
            <w:pPr>
              <w:rPr>
                <w:b/>
              </w:rPr>
            </w:pPr>
            <w:r>
              <w:rPr>
                <w:b/>
              </w:rPr>
              <w:t>S Seal</w:t>
            </w:r>
          </w:p>
        </w:tc>
        <w:tc>
          <w:tcPr>
            <w:tcW w:w="128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A0260F" w:rsidRDefault="00A0260F" w:rsidP="00A0260F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0260F" w:rsidRDefault="00A0260F" w:rsidP="00A0260F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20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N</w:t>
            </w:r>
          </w:p>
        </w:tc>
        <w:tc>
          <w:tcPr>
            <w:tcW w:w="1299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317" w:type="dxa"/>
            <w:shd w:val="clear" w:color="auto" w:fill="BFBFBF" w:themeFill="background1" w:themeFillShade="BF"/>
          </w:tcPr>
          <w:p w:rsidR="00A0260F" w:rsidRDefault="00A0260F" w:rsidP="00A0260F">
            <w:pPr>
              <w:jc w:val="center"/>
            </w:pPr>
          </w:p>
        </w:tc>
        <w:tc>
          <w:tcPr>
            <w:tcW w:w="132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A0260F" w:rsidRDefault="00A0260F" w:rsidP="00A0260F">
            <w:pPr>
              <w:jc w:val="center"/>
            </w:pPr>
          </w:p>
        </w:tc>
      </w:tr>
      <w:tr w:rsidR="00A0260F" w:rsidTr="006D5CEC">
        <w:tc>
          <w:tcPr>
            <w:tcW w:w="1548" w:type="dxa"/>
          </w:tcPr>
          <w:p w:rsidR="00A0260F" w:rsidRPr="00E3240E" w:rsidRDefault="00A0260F" w:rsidP="00A0260F">
            <w:pPr>
              <w:rPr>
                <w:b/>
              </w:rPr>
            </w:pPr>
            <w:r>
              <w:rPr>
                <w:b/>
              </w:rPr>
              <w:t>R Coen</w:t>
            </w:r>
          </w:p>
        </w:tc>
        <w:tc>
          <w:tcPr>
            <w:tcW w:w="128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20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N</w:t>
            </w:r>
          </w:p>
        </w:tc>
        <w:tc>
          <w:tcPr>
            <w:tcW w:w="1299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N</w:t>
            </w:r>
          </w:p>
        </w:tc>
        <w:tc>
          <w:tcPr>
            <w:tcW w:w="1317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32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N</w:t>
            </w:r>
          </w:p>
        </w:tc>
        <w:tc>
          <w:tcPr>
            <w:tcW w:w="129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</w:tr>
      <w:tr w:rsidR="00A0260F" w:rsidTr="00882B70">
        <w:tc>
          <w:tcPr>
            <w:tcW w:w="1548" w:type="dxa"/>
          </w:tcPr>
          <w:p w:rsidR="00A0260F" w:rsidRPr="00E3240E" w:rsidRDefault="00A0260F" w:rsidP="00A0260F">
            <w:pPr>
              <w:rPr>
                <w:b/>
              </w:rPr>
            </w:pPr>
            <w:r>
              <w:rPr>
                <w:b/>
              </w:rPr>
              <w:t>K Stedman</w:t>
            </w:r>
          </w:p>
        </w:tc>
        <w:tc>
          <w:tcPr>
            <w:tcW w:w="1282" w:type="dxa"/>
            <w:shd w:val="clear" w:color="auto" w:fill="FFFFFF" w:themeFill="background1"/>
          </w:tcPr>
          <w:p w:rsidR="00A0260F" w:rsidRDefault="00ED42BF" w:rsidP="00A0260F">
            <w:pPr>
              <w:jc w:val="center"/>
            </w:pPr>
            <w:r>
              <w:t>N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:rsidR="00A0260F" w:rsidRDefault="00A0260F" w:rsidP="00A0260F">
            <w:pPr>
              <w:jc w:val="center"/>
            </w:pPr>
          </w:p>
        </w:tc>
        <w:tc>
          <w:tcPr>
            <w:tcW w:w="1417" w:type="dxa"/>
            <w:shd w:val="clear" w:color="auto" w:fill="BFBFBF" w:themeFill="background1" w:themeFillShade="BF"/>
          </w:tcPr>
          <w:p w:rsidR="00A0260F" w:rsidRDefault="00A0260F" w:rsidP="00A0260F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N</w:t>
            </w:r>
          </w:p>
        </w:tc>
        <w:tc>
          <w:tcPr>
            <w:tcW w:w="1220" w:type="dxa"/>
            <w:shd w:val="clear" w:color="auto" w:fill="BFBFBF" w:themeFill="background1" w:themeFillShade="BF"/>
          </w:tcPr>
          <w:p w:rsidR="00A0260F" w:rsidRDefault="00A0260F" w:rsidP="00A0260F">
            <w:pPr>
              <w:jc w:val="center"/>
            </w:pPr>
          </w:p>
        </w:tc>
        <w:tc>
          <w:tcPr>
            <w:tcW w:w="1299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317" w:type="dxa"/>
            <w:shd w:val="clear" w:color="auto" w:fill="BFBFBF" w:themeFill="background1" w:themeFillShade="BF"/>
          </w:tcPr>
          <w:p w:rsidR="00A0260F" w:rsidRDefault="00A0260F" w:rsidP="00A0260F">
            <w:pPr>
              <w:jc w:val="center"/>
            </w:pPr>
          </w:p>
        </w:tc>
        <w:tc>
          <w:tcPr>
            <w:tcW w:w="132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N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A0260F" w:rsidRDefault="00A0260F" w:rsidP="00A0260F">
            <w:pPr>
              <w:jc w:val="center"/>
            </w:pPr>
          </w:p>
        </w:tc>
      </w:tr>
      <w:tr w:rsidR="00A0260F" w:rsidTr="00537FBB">
        <w:tc>
          <w:tcPr>
            <w:tcW w:w="1548" w:type="dxa"/>
          </w:tcPr>
          <w:p w:rsidR="00A0260F" w:rsidRPr="00E3240E" w:rsidRDefault="00A0260F" w:rsidP="00A0260F">
            <w:pPr>
              <w:rPr>
                <w:b/>
              </w:rPr>
            </w:pPr>
            <w:r>
              <w:rPr>
                <w:b/>
              </w:rPr>
              <w:t>C Reid</w:t>
            </w:r>
          </w:p>
        </w:tc>
        <w:tc>
          <w:tcPr>
            <w:tcW w:w="4117" w:type="dxa"/>
            <w:gridSpan w:val="3"/>
            <w:shd w:val="clear" w:color="auto" w:fill="BFBFBF" w:themeFill="background1" w:themeFillShade="BF"/>
          </w:tcPr>
          <w:p w:rsidR="00A0260F" w:rsidRDefault="00A0260F" w:rsidP="00A0260F">
            <w:r>
              <w:t>Appointed 12/12/18</w:t>
            </w:r>
          </w:p>
        </w:tc>
        <w:tc>
          <w:tcPr>
            <w:tcW w:w="113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20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99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N</w:t>
            </w:r>
          </w:p>
        </w:tc>
        <w:tc>
          <w:tcPr>
            <w:tcW w:w="1317" w:type="dxa"/>
            <w:shd w:val="clear" w:color="auto" w:fill="BFBFBF" w:themeFill="background1" w:themeFillShade="BF"/>
          </w:tcPr>
          <w:p w:rsidR="00A0260F" w:rsidRDefault="00A0260F" w:rsidP="00A0260F">
            <w:pPr>
              <w:jc w:val="center"/>
            </w:pPr>
          </w:p>
        </w:tc>
        <w:tc>
          <w:tcPr>
            <w:tcW w:w="132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94" w:type="dxa"/>
            <w:shd w:val="clear" w:color="auto" w:fill="D9D9D9" w:themeFill="background1" w:themeFillShade="D9"/>
          </w:tcPr>
          <w:p w:rsidR="00A0260F" w:rsidRDefault="00A0260F" w:rsidP="00A0260F">
            <w:pPr>
              <w:jc w:val="center"/>
            </w:pPr>
          </w:p>
        </w:tc>
      </w:tr>
      <w:tr w:rsidR="00A0260F" w:rsidTr="006D5CEC">
        <w:tc>
          <w:tcPr>
            <w:tcW w:w="1548" w:type="dxa"/>
          </w:tcPr>
          <w:p w:rsidR="00A0260F" w:rsidRPr="00E3240E" w:rsidRDefault="00A0260F" w:rsidP="00A0260F">
            <w:pPr>
              <w:rPr>
                <w:b/>
              </w:rPr>
            </w:pPr>
            <w:r>
              <w:rPr>
                <w:b/>
              </w:rPr>
              <w:t>C Delahay</w:t>
            </w:r>
          </w:p>
        </w:tc>
        <w:tc>
          <w:tcPr>
            <w:tcW w:w="128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20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99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317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32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9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</w:tr>
      <w:tr w:rsidR="00A0260F" w:rsidTr="006D5CEC">
        <w:tc>
          <w:tcPr>
            <w:tcW w:w="1548" w:type="dxa"/>
          </w:tcPr>
          <w:p w:rsidR="00A0260F" w:rsidRPr="00E3240E" w:rsidRDefault="00A0260F" w:rsidP="00A0260F">
            <w:pPr>
              <w:rPr>
                <w:b/>
              </w:rPr>
            </w:pPr>
            <w:r>
              <w:rPr>
                <w:b/>
              </w:rPr>
              <w:t>C Johnson</w:t>
            </w:r>
          </w:p>
        </w:tc>
        <w:tc>
          <w:tcPr>
            <w:tcW w:w="128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418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417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13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20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99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317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322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  <w:tc>
          <w:tcPr>
            <w:tcW w:w="1294" w:type="dxa"/>
            <w:shd w:val="clear" w:color="auto" w:fill="FFFFFF" w:themeFill="background1"/>
          </w:tcPr>
          <w:p w:rsidR="00A0260F" w:rsidRDefault="00A0260F" w:rsidP="00A0260F">
            <w:pPr>
              <w:jc w:val="center"/>
            </w:pPr>
            <w:r>
              <w:t>Y</w:t>
            </w:r>
          </w:p>
        </w:tc>
      </w:tr>
    </w:tbl>
    <w:p w:rsidR="000600C0" w:rsidRDefault="000600C0">
      <w:pPr>
        <w:rPr>
          <w:b/>
          <w:color w:val="0070C0"/>
        </w:rPr>
      </w:pPr>
    </w:p>
    <w:p w:rsidR="00B533D3" w:rsidRDefault="00B533D3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br w:type="page"/>
      </w:r>
    </w:p>
    <w:p w:rsidR="00B604EA" w:rsidRPr="001B799D" w:rsidRDefault="00B604EA">
      <w:pPr>
        <w:rPr>
          <w:b/>
          <w:color w:val="0070C0"/>
          <w:sz w:val="28"/>
          <w:szCs w:val="28"/>
        </w:rPr>
      </w:pPr>
      <w:r w:rsidRPr="001B799D">
        <w:rPr>
          <w:b/>
          <w:color w:val="0070C0"/>
          <w:sz w:val="28"/>
          <w:szCs w:val="28"/>
        </w:rPr>
        <w:lastRenderedPageBreak/>
        <w:t>Academic Year 2017-18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1125"/>
        <w:gridCol w:w="1305"/>
        <w:gridCol w:w="1305"/>
        <w:gridCol w:w="1305"/>
        <w:gridCol w:w="1337"/>
        <w:gridCol w:w="1274"/>
        <w:gridCol w:w="1305"/>
        <w:gridCol w:w="1392"/>
        <w:gridCol w:w="1187"/>
        <w:gridCol w:w="1159"/>
      </w:tblGrid>
      <w:tr w:rsidR="00B604EA" w:rsidRPr="00E3240E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  <w:rPr>
                <w:b/>
              </w:rPr>
            </w:pPr>
            <w:r w:rsidRPr="00E3240E">
              <w:rPr>
                <w:b/>
              </w:rPr>
              <w:t>5/7/17</w:t>
            </w:r>
          </w:p>
          <w:p w:rsidR="00B604EA" w:rsidRPr="00E3240E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Board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20/9/17</w:t>
            </w:r>
          </w:p>
          <w:p w:rsidR="00B604EA" w:rsidRPr="00E3240E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Board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8/11/17</w:t>
            </w:r>
          </w:p>
          <w:p w:rsidR="00B604EA" w:rsidRPr="00E3240E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6/12/17</w:t>
            </w:r>
          </w:p>
          <w:p w:rsidR="00B604EA" w:rsidRPr="00E3240E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13/12/17</w:t>
            </w:r>
          </w:p>
          <w:p w:rsidR="00B604EA" w:rsidRPr="00E3240E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Board</w:t>
            </w:r>
          </w:p>
        </w:tc>
        <w:tc>
          <w:tcPr>
            <w:tcW w:w="1274" w:type="dxa"/>
          </w:tcPr>
          <w:p w:rsidR="00B604EA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7/2/18</w:t>
            </w:r>
          </w:p>
          <w:p w:rsidR="00B604EA" w:rsidRPr="00E3240E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14/3/18</w:t>
            </w:r>
          </w:p>
          <w:p w:rsidR="00B604EA" w:rsidRPr="00E3240E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Board</w:t>
            </w:r>
          </w:p>
        </w:tc>
        <w:tc>
          <w:tcPr>
            <w:tcW w:w="1392" w:type="dxa"/>
          </w:tcPr>
          <w:p w:rsidR="00B604EA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18/4/18</w:t>
            </w:r>
          </w:p>
          <w:p w:rsidR="00B604EA" w:rsidRPr="00E3240E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2/5/18</w:t>
            </w:r>
          </w:p>
          <w:p w:rsidR="00B604EA" w:rsidRPr="00E3240E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Board</w:t>
            </w:r>
          </w:p>
        </w:tc>
        <w:tc>
          <w:tcPr>
            <w:tcW w:w="1159" w:type="dxa"/>
          </w:tcPr>
          <w:p w:rsidR="00B604EA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11/7/18</w:t>
            </w:r>
          </w:p>
          <w:p w:rsidR="00B604EA" w:rsidRDefault="00B604EA" w:rsidP="007157F1">
            <w:pPr>
              <w:jc w:val="center"/>
              <w:rPr>
                <w:b/>
              </w:rPr>
            </w:pPr>
            <w:r>
              <w:rPr>
                <w:b/>
              </w:rPr>
              <w:t>F&amp;R</w:t>
            </w: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 w:rsidRPr="00E3240E">
              <w:rPr>
                <w:b/>
              </w:rPr>
              <w:t>P</w:t>
            </w:r>
            <w:r>
              <w:rPr>
                <w:b/>
              </w:rPr>
              <w:t xml:space="preserve"> </w:t>
            </w:r>
            <w:r w:rsidRPr="00E3240E">
              <w:rPr>
                <w:b/>
              </w:rPr>
              <w:t>J</w:t>
            </w:r>
            <w:r>
              <w:rPr>
                <w:b/>
              </w:rPr>
              <w:t>ackson</w:t>
            </w: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</w:p>
        </w:tc>
        <w:tc>
          <w:tcPr>
            <w:tcW w:w="1274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92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159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R Coen</w:t>
            </w: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274" w:type="dxa"/>
            <w:shd w:val="clear" w:color="auto" w:fill="FFFFFF" w:themeFill="background1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92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159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D Dewberry</w:t>
            </w: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274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92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159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E Cook</w:t>
            </w: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274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92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59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C Cooper</w:t>
            </w: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274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92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59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P Haggerwood</w:t>
            </w:r>
          </w:p>
        </w:tc>
        <w:tc>
          <w:tcPr>
            <w:tcW w:w="5040" w:type="dxa"/>
            <w:gridSpan w:val="4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  <w:r>
              <w:t>Appointed 13/12/2017</w:t>
            </w: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274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92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59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P Conibeer</w:t>
            </w: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274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92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59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C Delahay</w:t>
            </w: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274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92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59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S Greenfield</w:t>
            </w: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274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92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59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C  Johnson</w:t>
            </w: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274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92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59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F May</w:t>
            </w: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569" w:type="dxa"/>
            <w:gridSpan w:val="9"/>
            <w:shd w:val="clear" w:color="auto" w:fill="BFBFBF" w:themeFill="background1" w:themeFillShade="BF"/>
          </w:tcPr>
          <w:p w:rsidR="00B604EA" w:rsidRDefault="00B604EA" w:rsidP="007157F1">
            <w:r>
              <w:t>Resigned 20/09/2017</w:t>
            </w: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 xml:space="preserve">S </w:t>
            </w:r>
            <w:proofErr w:type="spellStart"/>
            <w:r>
              <w:rPr>
                <w:b/>
              </w:rPr>
              <w:t>Quenby</w:t>
            </w:r>
            <w:proofErr w:type="spellEnd"/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274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92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59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S Seal</w:t>
            </w: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274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92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59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</w:tr>
      <w:tr w:rsidR="00B604EA" w:rsidTr="005A5339">
        <w:tc>
          <w:tcPr>
            <w:tcW w:w="1696" w:type="dxa"/>
          </w:tcPr>
          <w:p w:rsidR="00B604EA" w:rsidRPr="00E3240E" w:rsidRDefault="00B604EA" w:rsidP="007157F1">
            <w:pPr>
              <w:rPr>
                <w:b/>
              </w:rPr>
            </w:pPr>
            <w:r>
              <w:rPr>
                <w:b/>
              </w:rPr>
              <w:t>K Stedman</w:t>
            </w:r>
          </w:p>
        </w:tc>
        <w:tc>
          <w:tcPr>
            <w:tcW w:w="112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37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274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305" w:type="dxa"/>
          </w:tcPr>
          <w:p w:rsidR="00B604EA" w:rsidRDefault="00B604EA" w:rsidP="007157F1">
            <w:pPr>
              <w:jc w:val="center"/>
            </w:pPr>
            <w:r>
              <w:t>N</w:t>
            </w:r>
          </w:p>
        </w:tc>
        <w:tc>
          <w:tcPr>
            <w:tcW w:w="1392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  <w:tc>
          <w:tcPr>
            <w:tcW w:w="1187" w:type="dxa"/>
          </w:tcPr>
          <w:p w:rsidR="00B604EA" w:rsidRDefault="00B604EA" w:rsidP="007157F1">
            <w:pPr>
              <w:jc w:val="center"/>
            </w:pPr>
            <w:r>
              <w:t>Y</w:t>
            </w:r>
          </w:p>
        </w:tc>
        <w:tc>
          <w:tcPr>
            <w:tcW w:w="1159" w:type="dxa"/>
            <w:shd w:val="clear" w:color="auto" w:fill="BFBFBF" w:themeFill="background1" w:themeFillShade="BF"/>
          </w:tcPr>
          <w:p w:rsidR="00B604EA" w:rsidRDefault="00B604EA" w:rsidP="007157F1">
            <w:pPr>
              <w:jc w:val="center"/>
            </w:pPr>
          </w:p>
        </w:tc>
      </w:tr>
    </w:tbl>
    <w:p w:rsidR="00B604EA" w:rsidRDefault="00B604EA" w:rsidP="00015E99"/>
    <w:sectPr w:rsidR="00B604EA" w:rsidSect="00A37D5E">
      <w:head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6D31" w:rsidRDefault="00B06D31" w:rsidP="00B06D31">
      <w:r>
        <w:separator/>
      </w:r>
    </w:p>
  </w:endnote>
  <w:endnote w:type="continuationSeparator" w:id="0">
    <w:p w:rsidR="00B06D31" w:rsidRDefault="00B06D31" w:rsidP="00B06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6D31" w:rsidRDefault="00B06D31" w:rsidP="00B06D31">
      <w:r>
        <w:separator/>
      </w:r>
    </w:p>
  </w:footnote>
  <w:footnote w:type="continuationSeparator" w:id="0">
    <w:p w:rsidR="00B06D31" w:rsidRDefault="00B06D31" w:rsidP="00B06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D31" w:rsidRPr="00B06D31" w:rsidRDefault="00B06D31" w:rsidP="00B06D31">
    <w:pPr>
      <w:pStyle w:val="Header"/>
      <w:jc w:val="center"/>
      <w:rPr>
        <w:b/>
        <w:sz w:val="36"/>
        <w:szCs w:val="36"/>
      </w:rPr>
    </w:pPr>
    <w:r w:rsidRPr="00B06D31">
      <w:rPr>
        <w:b/>
        <w:sz w:val="36"/>
        <w:szCs w:val="36"/>
      </w:rPr>
      <w:t>The Inspiring Change Multi-Academy Trust – Attendance at Board and Committee Meetings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9"/>
  </w:num>
  <w:num w:numId="2">
    <w:abstractNumId w:val="12"/>
  </w:num>
  <w:num w:numId="3">
    <w:abstractNumId w:val="10"/>
  </w:num>
  <w:num w:numId="4">
    <w:abstractNumId w:val="21"/>
  </w:num>
  <w:num w:numId="5">
    <w:abstractNumId w:val="13"/>
  </w:num>
  <w:num w:numId="6">
    <w:abstractNumId w:val="16"/>
  </w:num>
  <w:num w:numId="7">
    <w:abstractNumId w:val="1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4"/>
  </w:num>
  <w:num w:numId="19">
    <w:abstractNumId w:val="15"/>
  </w:num>
  <w:num w:numId="20">
    <w:abstractNumId w:val="20"/>
  </w:num>
  <w:num w:numId="21">
    <w:abstractNumId w:val="17"/>
  </w:num>
  <w:num w:numId="22">
    <w:abstractNumId w:val="1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D5E"/>
    <w:rsid w:val="00004E63"/>
    <w:rsid w:val="00015E99"/>
    <w:rsid w:val="00040556"/>
    <w:rsid w:val="00050194"/>
    <w:rsid w:val="000600C0"/>
    <w:rsid w:val="000979E8"/>
    <w:rsid w:val="000A7E1C"/>
    <w:rsid w:val="000B682E"/>
    <w:rsid w:val="001077C4"/>
    <w:rsid w:val="001430F4"/>
    <w:rsid w:val="001870E3"/>
    <w:rsid w:val="001A539D"/>
    <w:rsid w:val="001B799D"/>
    <w:rsid w:val="001C237E"/>
    <w:rsid w:val="00225798"/>
    <w:rsid w:val="0025605A"/>
    <w:rsid w:val="002759BD"/>
    <w:rsid w:val="002E6DAF"/>
    <w:rsid w:val="002E7946"/>
    <w:rsid w:val="003269B7"/>
    <w:rsid w:val="00332FF1"/>
    <w:rsid w:val="0033522C"/>
    <w:rsid w:val="00337F53"/>
    <w:rsid w:val="0034660C"/>
    <w:rsid w:val="003D4291"/>
    <w:rsid w:val="00405110"/>
    <w:rsid w:val="00417A2F"/>
    <w:rsid w:val="00471450"/>
    <w:rsid w:val="004E6514"/>
    <w:rsid w:val="00537FBB"/>
    <w:rsid w:val="00572DCF"/>
    <w:rsid w:val="005A5339"/>
    <w:rsid w:val="005F3FB0"/>
    <w:rsid w:val="006309EE"/>
    <w:rsid w:val="00645252"/>
    <w:rsid w:val="0065251C"/>
    <w:rsid w:val="00682371"/>
    <w:rsid w:val="006D3D74"/>
    <w:rsid w:val="006D484B"/>
    <w:rsid w:val="006D5A7F"/>
    <w:rsid w:val="006D5CEC"/>
    <w:rsid w:val="006F349A"/>
    <w:rsid w:val="00703684"/>
    <w:rsid w:val="00726D69"/>
    <w:rsid w:val="00755090"/>
    <w:rsid w:val="0079528A"/>
    <w:rsid w:val="0079607C"/>
    <w:rsid w:val="007A3250"/>
    <w:rsid w:val="007A46BA"/>
    <w:rsid w:val="007C5133"/>
    <w:rsid w:val="007C6769"/>
    <w:rsid w:val="007D2D20"/>
    <w:rsid w:val="00806E8C"/>
    <w:rsid w:val="0083569A"/>
    <w:rsid w:val="008509C7"/>
    <w:rsid w:val="00882B70"/>
    <w:rsid w:val="008A0256"/>
    <w:rsid w:val="008A56AA"/>
    <w:rsid w:val="008F521C"/>
    <w:rsid w:val="00925046"/>
    <w:rsid w:val="00926BC1"/>
    <w:rsid w:val="00974874"/>
    <w:rsid w:val="009E3ACD"/>
    <w:rsid w:val="009E4699"/>
    <w:rsid w:val="00A0260F"/>
    <w:rsid w:val="00A24EBD"/>
    <w:rsid w:val="00A34501"/>
    <w:rsid w:val="00A37D5E"/>
    <w:rsid w:val="00A46D14"/>
    <w:rsid w:val="00A83539"/>
    <w:rsid w:val="00A9204E"/>
    <w:rsid w:val="00AA01B9"/>
    <w:rsid w:val="00B06D31"/>
    <w:rsid w:val="00B37603"/>
    <w:rsid w:val="00B43EEE"/>
    <w:rsid w:val="00B533D3"/>
    <w:rsid w:val="00B604EA"/>
    <w:rsid w:val="00B707A6"/>
    <w:rsid w:val="00BC0E44"/>
    <w:rsid w:val="00BC704D"/>
    <w:rsid w:val="00BD256B"/>
    <w:rsid w:val="00C03D83"/>
    <w:rsid w:val="00C17DA1"/>
    <w:rsid w:val="00C705AE"/>
    <w:rsid w:val="00C77FF0"/>
    <w:rsid w:val="00CA108F"/>
    <w:rsid w:val="00CD2D58"/>
    <w:rsid w:val="00CD2EF5"/>
    <w:rsid w:val="00CE3160"/>
    <w:rsid w:val="00CF1521"/>
    <w:rsid w:val="00D739BB"/>
    <w:rsid w:val="00D87ED9"/>
    <w:rsid w:val="00DC6BD7"/>
    <w:rsid w:val="00DD027D"/>
    <w:rsid w:val="00DE6567"/>
    <w:rsid w:val="00DF0957"/>
    <w:rsid w:val="00E209F5"/>
    <w:rsid w:val="00E21A0C"/>
    <w:rsid w:val="00E3240E"/>
    <w:rsid w:val="00E668E2"/>
    <w:rsid w:val="00E74E2A"/>
    <w:rsid w:val="00E97694"/>
    <w:rsid w:val="00EA1ED2"/>
    <w:rsid w:val="00ED42BF"/>
    <w:rsid w:val="00EF4F4C"/>
    <w:rsid w:val="00F37CBD"/>
    <w:rsid w:val="00F6614C"/>
    <w:rsid w:val="00FA113E"/>
    <w:rsid w:val="00FB7AD4"/>
    <w:rsid w:val="00FE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69C2B"/>
  <w15:chartTrackingRefBased/>
  <w15:docId w15:val="{0242DDC0-0A6A-4778-B177-A859BDB65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table" w:styleId="TableGrid">
    <w:name w:val="Table Grid"/>
    <w:basedOn w:val="TableNormal"/>
    <w:uiPriority w:val="39"/>
    <w:rsid w:val="00A37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ire.delahay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dcmitype/"/>
    <ds:schemaRef ds:uri="4873beb7-5857-4685-be1f-d57550cc96cc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6BC8FA-FD36-4FA5-AE21-513FD009A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0</TotalTime>
  <Pages>8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Delahay</dc:creator>
  <cp:keywords/>
  <dc:description/>
  <cp:lastModifiedBy>Mrs Delahay</cp:lastModifiedBy>
  <cp:revision>2</cp:revision>
  <cp:lastPrinted>2023-06-15T08:12:00Z</cp:lastPrinted>
  <dcterms:created xsi:type="dcterms:W3CDTF">2024-12-12T10:26:00Z</dcterms:created>
  <dcterms:modified xsi:type="dcterms:W3CDTF">2024-12-12T10:26:00Z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