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9204E" w:rsidRPr="0081438D" w:rsidRDefault="00701BB0" w:rsidP="00746051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RELATED PARTY/</w:t>
      </w:r>
      <w:r w:rsidR="0081438D" w:rsidRPr="0081438D">
        <w:rPr>
          <w:b/>
          <w:sz w:val="28"/>
          <w:szCs w:val="28"/>
          <w:u w:val="single"/>
        </w:rPr>
        <w:t>BUSINESS INTERESTS</w:t>
      </w:r>
      <w:r>
        <w:rPr>
          <w:b/>
          <w:sz w:val="28"/>
          <w:szCs w:val="28"/>
          <w:u w:val="single"/>
        </w:rPr>
        <w:t xml:space="preserve"> REGISTER</w:t>
      </w:r>
      <w:r w:rsidR="0081438D" w:rsidRPr="0081438D">
        <w:rPr>
          <w:b/>
          <w:sz w:val="28"/>
          <w:szCs w:val="28"/>
          <w:u w:val="single"/>
        </w:rPr>
        <w:t xml:space="preserve"> – </w:t>
      </w:r>
      <w:r w:rsidR="006B1D17">
        <w:rPr>
          <w:b/>
          <w:sz w:val="28"/>
          <w:szCs w:val="28"/>
          <w:u w:val="single"/>
        </w:rPr>
        <w:t>202</w:t>
      </w:r>
      <w:r w:rsidR="00CC0446">
        <w:rPr>
          <w:b/>
          <w:sz w:val="28"/>
          <w:szCs w:val="28"/>
          <w:u w:val="single"/>
        </w:rPr>
        <w:t>4/24</w:t>
      </w:r>
    </w:p>
    <w:p w:rsidR="0081438D" w:rsidRDefault="0081438D">
      <w:pPr>
        <w:rPr>
          <w:b/>
        </w:rPr>
      </w:pPr>
    </w:p>
    <w:tbl>
      <w:tblPr>
        <w:tblStyle w:val="TableGrid"/>
        <w:tblW w:w="13472" w:type="dxa"/>
        <w:tblInd w:w="137" w:type="dxa"/>
        <w:tblLook w:val="04A0" w:firstRow="1" w:lastRow="0" w:firstColumn="1" w:lastColumn="0" w:noHBand="0" w:noVBand="1"/>
      </w:tblPr>
      <w:tblGrid>
        <w:gridCol w:w="1320"/>
        <w:gridCol w:w="1367"/>
        <w:gridCol w:w="1424"/>
        <w:gridCol w:w="3266"/>
        <w:gridCol w:w="4394"/>
        <w:gridCol w:w="1701"/>
      </w:tblGrid>
      <w:tr w:rsidR="00CC0446" w:rsidRPr="000F0684" w:rsidTr="00CC0446">
        <w:tc>
          <w:tcPr>
            <w:tcW w:w="1320" w:type="dxa"/>
          </w:tcPr>
          <w:p w:rsidR="00CC0446" w:rsidRPr="000F0684" w:rsidRDefault="00CC0446">
            <w:pPr>
              <w:rPr>
                <w:b/>
              </w:rPr>
            </w:pPr>
            <w:r w:rsidRPr="000F0684">
              <w:rPr>
                <w:b/>
              </w:rPr>
              <w:t>Name</w:t>
            </w:r>
          </w:p>
        </w:tc>
        <w:tc>
          <w:tcPr>
            <w:tcW w:w="1367" w:type="dxa"/>
          </w:tcPr>
          <w:p w:rsidR="00CC0446" w:rsidRPr="000F0684" w:rsidRDefault="00CC0446" w:rsidP="00901EF4">
            <w:pPr>
              <w:rPr>
                <w:b/>
              </w:rPr>
            </w:pPr>
            <w:r w:rsidRPr="000F0684">
              <w:rPr>
                <w:b/>
              </w:rPr>
              <w:t>Position</w:t>
            </w:r>
          </w:p>
        </w:tc>
        <w:tc>
          <w:tcPr>
            <w:tcW w:w="1424" w:type="dxa"/>
          </w:tcPr>
          <w:p w:rsidR="00CC0446" w:rsidRPr="000F0684" w:rsidRDefault="00CC0446" w:rsidP="00901EF4">
            <w:pPr>
              <w:rPr>
                <w:b/>
              </w:rPr>
            </w:pPr>
            <w:r w:rsidRPr="000F0684">
              <w:rPr>
                <w:b/>
              </w:rPr>
              <w:t>Term Start</w:t>
            </w:r>
          </w:p>
        </w:tc>
        <w:tc>
          <w:tcPr>
            <w:tcW w:w="3266" w:type="dxa"/>
          </w:tcPr>
          <w:p w:rsidR="00CC0446" w:rsidRPr="000F0684" w:rsidRDefault="00CC0446" w:rsidP="00901EF4">
            <w:pPr>
              <w:rPr>
                <w:b/>
              </w:rPr>
            </w:pPr>
            <w:r w:rsidRPr="000F0684">
              <w:rPr>
                <w:b/>
              </w:rPr>
              <w:t>Roles/Committees</w:t>
            </w:r>
          </w:p>
        </w:tc>
        <w:tc>
          <w:tcPr>
            <w:tcW w:w="4394" w:type="dxa"/>
          </w:tcPr>
          <w:p w:rsidR="00CC0446" w:rsidRPr="000F0684" w:rsidRDefault="00CC0446" w:rsidP="00901EF4">
            <w:pPr>
              <w:rPr>
                <w:b/>
              </w:rPr>
            </w:pPr>
            <w:r w:rsidRPr="000F0684">
              <w:rPr>
                <w:b/>
              </w:rPr>
              <w:t>Declaration of Intere</w:t>
            </w:r>
            <w:r>
              <w:rPr>
                <w:b/>
              </w:rPr>
              <w:t>s</w:t>
            </w:r>
            <w:r w:rsidRPr="000F0684">
              <w:rPr>
                <w:b/>
              </w:rPr>
              <w:t>ts</w:t>
            </w:r>
          </w:p>
        </w:tc>
        <w:tc>
          <w:tcPr>
            <w:tcW w:w="1701" w:type="dxa"/>
          </w:tcPr>
          <w:p w:rsidR="00CC0446" w:rsidRPr="000F0684" w:rsidRDefault="00CC0446">
            <w:pPr>
              <w:rPr>
                <w:b/>
              </w:rPr>
            </w:pPr>
            <w:r w:rsidRPr="000F0684">
              <w:rPr>
                <w:b/>
              </w:rPr>
              <w:t>Date of Declaration</w:t>
            </w:r>
          </w:p>
        </w:tc>
      </w:tr>
      <w:tr w:rsidR="00CC0446" w:rsidTr="00CC0446">
        <w:tc>
          <w:tcPr>
            <w:tcW w:w="1320" w:type="dxa"/>
          </w:tcPr>
          <w:p w:rsidR="00CC0446" w:rsidRDefault="00CC0446" w:rsidP="005048E2">
            <w:r>
              <w:t>Marc Hoodless</w:t>
            </w:r>
          </w:p>
          <w:p w:rsidR="00CC0446" w:rsidRDefault="00CC0446" w:rsidP="005048E2"/>
        </w:tc>
        <w:tc>
          <w:tcPr>
            <w:tcW w:w="1367" w:type="dxa"/>
          </w:tcPr>
          <w:p w:rsidR="00CC0446" w:rsidRDefault="00CC0446" w:rsidP="000F0684">
            <w:r>
              <w:t>Member</w:t>
            </w:r>
          </w:p>
          <w:p w:rsidR="00CC0446" w:rsidRDefault="00CC0446" w:rsidP="000F0684">
            <w:r>
              <w:t>(also Trustee)</w:t>
            </w:r>
          </w:p>
        </w:tc>
        <w:tc>
          <w:tcPr>
            <w:tcW w:w="1424" w:type="dxa"/>
          </w:tcPr>
          <w:p w:rsidR="00CC0446" w:rsidRDefault="00CC0446" w:rsidP="006B1D17">
            <w:r>
              <w:t>12.12.2018</w:t>
            </w:r>
          </w:p>
          <w:p w:rsidR="00CC0446" w:rsidRDefault="00CC0446" w:rsidP="006B1D17">
            <w:r>
              <w:t>Reappointed</w:t>
            </w:r>
          </w:p>
          <w:p w:rsidR="00CC0446" w:rsidRDefault="00CC0446" w:rsidP="006B1D17">
            <w:r>
              <w:t>28.09.2022</w:t>
            </w:r>
          </w:p>
        </w:tc>
        <w:tc>
          <w:tcPr>
            <w:tcW w:w="3266" w:type="dxa"/>
          </w:tcPr>
          <w:p w:rsidR="00CC0446" w:rsidRDefault="00CC0446" w:rsidP="005048E2">
            <w:pPr>
              <w:pStyle w:val="ListParagraph"/>
              <w:numPr>
                <w:ilvl w:val="0"/>
                <w:numId w:val="32"/>
              </w:numPr>
            </w:pPr>
            <w:r>
              <w:t>AGM/Members Meetings</w:t>
            </w:r>
          </w:p>
          <w:p w:rsidR="00CC0446" w:rsidRDefault="00CC0446" w:rsidP="005048E2">
            <w:pPr>
              <w:pStyle w:val="ListParagraph"/>
              <w:numPr>
                <w:ilvl w:val="0"/>
                <w:numId w:val="32"/>
              </w:numPr>
            </w:pPr>
            <w:r>
              <w:t>Trustee and Vice Chair of Finance and Resources Committee</w:t>
            </w:r>
          </w:p>
          <w:p w:rsidR="00A82FD9" w:rsidRDefault="00A82FD9" w:rsidP="005048E2">
            <w:pPr>
              <w:pStyle w:val="ListParagraph"/>
              <w:numPr>
                <w:ilvl w:val="0"/>
                <w:numId w:val="32"/>
              </w:numPr>
            </w:pPr>
            <w:r>
              <w:t>H&amp;S/Estates</w:t>
            </w:r>
          </w:p>
        </w:tc>
        <w:tc>
          <w:tcPr>
            <w:tcW w:w="4394" w:type="dxa"/>
          </w:tcPr>
          <w:p w:rsidR="00CC0446" w:rsidRDefault="00CC0446" w:rsidP="005048E2">
            <w:pPr>
              <w:pStyle w:val="ListParagraph"/>
              <w:numPr>
                <w:ilvl w:val="0"/>
                <w:numId w:val="32"/>
              </w:numPr>
            </w:pPr>
            <w:r>
              <w:t xml:space="preserve">Director of </w:t>
            </w:r>
            <w:proofErr w:type="spellStart"/>
            <w:r>
              <w:t>Evolvent</w:t>
            </w:r>
            <w:proofErr w:type="spellEnd"/>
            <w:r>
              <w:t xml:space="preserve"> Consulting Ltd (HR Consulting company).</w:t>
            </w:r>
          </w:p>
        </w:tc>
        <w:tc>
          <w:tcPr>
            <w:tcW w:w="1701" w:type="dxa"/>
          </w:tcPr>
          <w:p w:rsidR="00CC0446" w:rsidRDefault="00A82FD9" w:rsidP="005048E2">
            <w:r>
              <w:t>23/09/2024</w:t>
            </w:r>
          </w:p>
        </w:tc>
      </w:tr>
      <w:tr w:rsidR="00CC0446" w:rsidTr="00CC0446">
        <w:tc>
          <w:tcPr>
            <w:tcW w:w="1320" w:type="dxa"/>
          </w:tcPr>
          <w:p w:rsidR="00CC0446" w:rsidRDefault="00CC0446" w:rsidP="005048E2">
            <w:r>
              <w:t>Paul Jackson</w:t>
            </w:r>
          </w:p>
          <w:p w:rsidR="00CC0446" w:rsidRPr="0081438D" w:rsidRDefault="00CC0446" w:rsidP="005048E2"/>
        </w:tc>
        <w:tc>
          <w:tcPr>
            <w:tcW w:w="1367" w:type="dxa"/>
          </w:tcPr>
          <w:p w:rsidR="00CC0446" w:rsidRDefault="00CC0446" w:rsidP="005048E2">
            <w:r>
              <w:t>Member</w:t>
            </w:r>
          </w:p>
        </w:tc>
        <w:tc>
          <w:tcPr>
            <w:tcW w:w="1424" w:type="dxa"/>
          </w:tcPr>
          <w:p w:rsidR="00CC0446" w:rsidRDefault="00CC0446" w:rsidP="005048E2">
            <w:r>
              <w:t>01.06.2017</w:t>
            </w:r>
          </w:p>
          <w:p w:rsidR="00CC0446" w:rsidRDefault="00CC0446" w:rsidP="00D954D1">
            <w:r>
              <w:t>Reappointed</w:t>
            </w:r>
          </w:p>
          <w:p w:rsidR="00CC0446" w:rsidRDefault="00CC0446" w:rsidP="00D954D1">
            <w:r>
              <w:t>19.05.2021</w:t>
            </w:r>
          </w:p>
        </w:tc>
        <w:tc>
          <w:tcPr>
            <w:tcW w:w="3266" w:type="dxa"/>
          </w:tcPr>
          <w:p w:rsidR="00CC0446" w:rsidRDefault="00CC0446" w:rsidP="007E6121">
            <w:pPr>
              <w:pStyle w:val="ListParagraph"/>
              <w:numPr>
                <w:ilvl w:val="0"/>
                <w:numId w:val="32"/>
              </w:numPr>
            </w:pPr>
            <w:r>
              <w:t>AGM/Members Meetings</w:t>
            </w:r>
          </w:p>
        </w:tc>
        <w:tc>
          <w:tcPr>
            <w:tcW w:w="4394" w:type="dxa"/>
          </w:tcPr>
          <w:p w:rsidR="00CC0446" w:rsidRDefault="00CC0446" w:rsidP="005048E2">
            <w:pPr>
              <w:pStyle w:val="ListParagraph"/>
              <w:numPr>
                <w:ilvl w:val="0"/>
                <w:numId w:val="32"/>
              </w:numPr>
            </w:pPr>
            <w:r>
              <w:t>Headteacher at The Thomas Aveling School (part of the Beyond Schools Trust)</w:t>
            </w:r>
          </w:p>
          <w:p w:rsidR="00CC0446" w:rsidRPr="0081438D" w:rsidRDefault="00CC0446" w:rsidP="005048E2">
            <w:pPr>
              <w:pStyle w:val="ListParagraph"/>
              <w:numPr>
                <w:ilvl w:val="0"/>
                <w:numId w:val="32"/>
              </w:numPr>
            </w:pPr>
            <w:r>
              <w:t>Trustee of the Arthur Ingram Trust</w:t>
            </w:r>
          </w:p>
        </w:tc>
        <w:tc>
          <w:tcPr>
            <w:tcW w:w="1701" w:type="dxa"/>
          </w:tcPr>
          <w:p w:rsidR="00CC0446" w:rsidRPr="0081438D" w:rsidRDefault="00CC0446" w:rsidP="005048E2">
            <w:r>
              <w:t>01/09/2023</w:t>
            </w:r>
          </w:p>
        </w:tc>
      </w:tr>
      <w:tr w:rsidR="00CC0446" w:rsidTr="00CC0446">
        <w:tc>
          <w:tcPr>
            <w:tcW w:w="1320" w:type="dxa"/>
          </w:tcPr>
          <w:p w:rsidR="00CC0446" w:rsidRPr="00901EF4" w:rsidRDefault="00CC0446" w:rsidP="006B1D17">
            <w:r w:rsidRPr="00901EF4">
              <w:t>Owen McColgan</w:t>
            </w:r>
          </w:p>
          <w:p w:rsidR="00CC0446" w:rsidRPr="007E6121" w:rsidRDefault="007E6121" w:rsidP="006B1D17">
            <w:pPr>
              <w:rPr>
                <w:b/>
              </w:rPr>
            </w:pPr>
            <w:r>
              <w:rPr>
                <w:b/>
              </w:rPr>
              <w:t>Resigned 11/06/2024</w:t>
            </w:r>
          </w:p>
        </w:tc>
        <w:tc>
          <w:tcPr>
            <w:tcW w:w="1367" w:type="dxa"/>
          </w:tcPr>
          <w:p w:rsidR="00CC0446" w:rsidRDefault="00CC0446" w:rsidP="006B1D17">
            <w:r>
              <w:t>Member</w:t>
            </w:r>
          </w:p>
        </w:tc>
        <w:tc>
          <w:tcPr>
            <w:tcW w:w="1424" w:type="dxa"/>
          </w:tcPr>
          <w:p w:rsidR="00CC0446" w:rsidRDefault="00CC0446" w:rsidP="006B1D17">
            <w:r>
              <w:t>12.12.2018</w:t>
            </w:r>
          </w:p>
          <w:p w:rsidR="00CC0446" w:rsidRDefault="00CC0446" w:rsidP="006B1D17">
            <w:r>
              <w:t>Reappointed</w:t>
            </w:r>
          </w:p>
          <w:p w:rsidR="00CC0446" w:rsidRDefault="00CC0446" w:rsidP="006B1D17">
            <w:r>
              <w:t>28.09.2022</w:t>
            </w:r>
          </w:p>
        </w:tc>
        <w:tc>
          <w:tcPr>
            <w:tcW w:w="3266" w:type="dxa"/>
          </w:tcPr>
          <w:p w:rsidR="00CC0446" w:rsidRDefault="00CC0446" w:rsidP="006B1D17">
            <w:pPr>
              <w:pStyle w:val="ListParagraph"/>
              <w:numPr>
                <w:ilvl w:val="0"/>
                <w:numId w:val="32"/>
              </w:numPr>
            </w:pPr>
            <w:r>
              <w:t>AGM/Members Meetings</w:t>
            </w:r>
          </w:p>
        </w:tc>
        <w:tc>
          <w:tcPr>
            <w:tcW w:w="4394" w:type="dxa"/>
          </w:tcPr>
          <w:p w:rsidR="00A82FD9" w:rsidRDefault="00A82FD9" w:rsidP="006B1D17">
            <w:pPr>
              <w:pStyle w:val="ListParagraph"/>
              <w:numPr>
                <w:ilvl w:val="0"/>
                <w:numId w:val="32"/>
              </w:numPr>
            </w:pPr>
            <w:r>
              <w:t>Chief Executive</w:t>
            </w:r>
          </w:p>
          <w:p w:rsidR="00A82FD9" w:rsidRDefault="00A82FD9" w:rsidP="006B1D17">
            <w:pPr>
              <w:pStyle w:val="ListParagraph"/>
              <w:numPr>
                <w:ilvl w:val="0"/>
                <w:numId w:val="32"/>
              </w:numPr>
            </w:pPr>
            <w:r>
              <w:t xml:space="preserve">Chair of Governors – St John Fisher Catholic Comprehensive School and </w:t>
            </w:r>
            <w:proofErr w:type="spellStart"/>
            <w:r>
              <w:t>Featherby</w:t>
            </w:r>
            <w:proofErr w:type="spellEnd"/>
            <w:r>
              <w:t xml:space="preserve"> Infants and Junior School</w:t>
            </w:r>
          </w:p>
          <w:p w:rsidR="00CC0446" w:rsidRPr="00901EF4" w:rsidRDefault="00CC0446" w:rsidP="00A82FD9">
            <w:pPr>
              <w:pStyle w:val="ListParagraph"/>
              <w:ind w:left="360"/>
            </w:pPr>
            <w:bookmarkStart w:id="0" w:name="_GoBack"/>
            <w:bookmarkEnd w:id="0"/>
          </w:p>
        </w:tc>
        <w:tc>
          <w:tcPr>
            <w:tcW w:w="1701" w:type="dxa"/>
          </w:tcPr>
          <w:p w:rsidR="00CC0446" w:rsidRDefault="007E6121" w:rsidP="006B1D17">
            <w:r>
              <w:t>10/09/2024</w:t>
            </w:r>
          </w:p>
          <w:p w:rsidR="00CC0446" w:rsidRPr="0081438D" w:rsidRDefault="00CC0446" w:rsidP="006B1D17"/>
        </w:tc>
      </w:tr>
      <w:tr w:rsidR="00CC0446" w:rsidTr="00CC0446">
        <w:tc>
          <w:tcPr>
            <w:tcW w:w="1320" w:type="dxa"/>
          </w:tcPr>
          <w:p w:rsidR="00CC0446" w:rsidRDefault="00CC0446" w:rsidP="006B1D17">
            <w:r>
              <w:t>Mericka Simmons</w:t>
            </w:r>
          </w:p>
          <w:p w:rsidR="007E6121" w:rsidRPr="007E6121" w:rsidRDefault="007E6121" w:rsidP="006B1D17">
            <w:pPr>
              <w:rPr>
                <w:b/>
              </w:rPr>
            </w:pPr>
            <w:r>
              <w:rPr>
                <w:b/>
              </w:rPr>
              <w:t>Resigned 01/05/2024</w:t>
            </w:r>
          </w:p>
          <w:p w:rsidR="00CC0446" w:rsidRDefault="00CC0446" w:rsidP="006B1D17"/>
        </w:tc>
        <w:tc>
          <w:tcPr>
            <w:tcW w:w="1367" w:type="dxa"/>
          </w:tcPr>
          <w:p w:rsidR="00CC0446" w:rsidRDefault="00CC0446" w:rsidP="006B1D17">
            <w:pPr>
              <w:jc w:val="both"/>
            </w:pPr>
            <w:r>
              <w:t>Member (also Trustee)</w:t>
            </w:r>
          </w:p>
        </w:tc>
        <w:tc>
          <w:tcPr>
            <w:tcW w:w="1424" w:type="dxa"/>
          </w:tcPr>
          <w:p w:rsidR="00CC0446" w:rsidRDefault="00CC0446" w:rsidP="006B1D17">
            <w:pPr>
              <w:jc w:val="both"/>
            </w:pPr>
            <w:r>
              <w:t>16.12.2020</w:t>
            </w:r>
          </w:p>
        </w:tc>
        <w:tc>
          <w:tcPr>
            <w:tcW w:w="3266" w:type="dxa"/>
          </w:tcPr>
          <w:p w:rsidR="00CC0446" w:rsidRDefault="00CC0446" w:rsidP="006B1D17">
            <w:pPr>
              <w:pStyle w:val="ListParagraph"/>
              <w:numPr>
                <w:ilvl w:val="0"/>
                <w:numId w:val="42"/>
              </w:numPr>
              <w:jc w:val="both"/>
            </w:pPr>
            <w:r>
              <w:t>AGM/Members Meetings</w:t>
            </w:r>
          </w:p>
        </w:tc>
        <w:tc>
          <w:tcPr>
            <w:tcW w:w="4394" w:type="dxa"/>
          </w:tcPr>
          <w:p w:rsidR="00CC0446" w:rsidRPr="0081438D" w:rsidRDefault="00CC0446" w:rsidP="006B1D17">
            <w:pPr>
              <w:pStyle w:val="ListParagraph"/>
              <w:numPr>
                <w:ilvl w:val="0"/>
                <w:numId w:val="42"/>
              </w:numPr>
              <w:jc w:val="both"/>
            </w:pPr>
            <w:r>
              <w:t>No business interests.</w:t>
            </w:r>
          </w:p>
        </w:tc>
        <w:tc>
          <w:tcPr>
            <w:tcW w:w="1701" w:type="dxa"/>
          </w:tcPr>
          <w:p w:rsidR="00CC0446" w:rsidRPr="0081438D" w:rsidRDefault="00CC0446" w:rsidP="006B1D17">
            <w:r>
              <w:t>26/09/2023</w:t>
            </w:r>
          </w:p>
        </w:tc>
      </w:tr>
      <w:tr w:rsidR="00CC0446" w:rsidTr="00CC0446">
        <w:tc>
          <w:tcPr>
            <w:tcW w:w="1320" w:type="dxa"/>
          </w:tcPr>
          <w:p w:rsidR="00CC0446" w:rsidRDefault="00CC0446" w:rsidP="006B1D17">
            <w:r>
              <w:t>Ros Coen</w:t>
            </w:r>
          </w:p>
          <w:p w:rsidR="00CC0446" w:rsidRDefault="00CC0446" w:rsidP="006B1D17"/>
        </w:tc>
        <w:tc>
          <w:tcPr>
            <w:tcW w:w="1367" w:type="dxa"/>
          </w:tcPr>
          <w:p w:rsidR="00CC0446" w:rsidRDefault="00CC0446" w:rsidP="006B1D17">
            <w:pPr>
              <w:pStyle w:val="ListParagraph"/>
              <w:ind w:left="-86" w:firstLine="142"/>
              <w:jc w:val="both"/>
            </w:pPr>
            <w:r>
              <w:t>Trustee</w:t>
            </w:r>
          </w:p>
        </w:tc>
        <w:tc>
          <w:tcPr>
            <w:tcW w:w="1424" w:type="dxa"/>
          </w:tcPr>
          <w:p w:rsidR="00CC0446" w:rsidRDefault="00CC0446" w:rsidP="006B1D17">
            <w:pPr>
              <w:pStyle w:val="ListParagraph"/>
              <w:ind w:left="-86" w:firstLine="142"/>
            </w:pPr>
            <w:r>
              <w:t>13.12.2017</w:t>
            </w:r>
          </w:p>
          <w:p w:rsidR="00CC0446" w:rsidRDefault="00CC0446" w:rsidP="006B1D17">
            <w:pPr>
              <w:pStyle w:val="ListParagraph"/>
              <w:ind w:left="-86" w:firstLine="142"/>
            </w:pPr>
            <w:r>
              <w:t xml:space="preserve">Reappointed  </w:t>
            </w:r>
          </w:p>
          <w:p w:rsidR="00CC0446" w:rsidRDefault="00CC0446" w:rsidP="006B1D17">
            <w:pPr>
              <w:pStyle w:val="ListParagraph"/>
              <w:ind w:left="-86" w:firstLine="142"/>
            </w:pPr>
            <w:r>
              <w:t>15.12.2021</w:t>
            </w:r>
          </w:p>
        </w:tc>
        <w:tc>
          <w:tcPr>
            <w:tcW w:w="3266" w:type="dxa"/>
          </w:tcPr>
          <w:p w:rsidR="00CC0446" w:rsidRDefault="00CC0446" w:rsidP="006B1D17">
            <w:pPr>
              <w:pStyle w:val="ListParagraph"/>
              <w:numPr>
                <w:ilvl w:val="0"/>
                <w:numId w:val="37"/>
              </w:numPr>
            </w:pPr>
            <w:r>
              <w:t>Chair of Finance and Resources Committee</w:t>
            </w:r>
          </w:p>
          <w:p w:rsidR="00CC0446" w:rsidRDefault="00CC0446" w:rsidP="006B1D17">
            <w:pPr>
              <w:pStyle w:val="ListParagraph"/>
              <w:numPr>
                <w:ilvl w:val="0"/>
                <w:numId w:val="37"/>
              </w:numPr>
            </w:pPr>
            <w:r>
              <w:t>GDPR</w:t>
            </w:r>
          </w:p>
        </w:tc>
        <w:tc>
          <w:tcPr>
            <w:tcW w:w="4394" w:type="dxa"/>
          </w:tcPr>
          <w:p w:rsidR="00CC0446" w:rsidRDefault="00CC0446" w:rsidP="006B1D17">
            <w:pPr>
              <w:pStyle w:val="ListParagraph"/>
              <w:numPr>
                <w:ilvl w:val="0"/>
                <w:numId w:val="36"/>
              </w:numPr>
              <w:jc w:val="both"/>
            </w:pPr>
            <w:r>
              <w:t>Director, Coen and Clark Ltd.</w:t>
            </w:r>
          </w:p>
          <w:p w:rsidR="00CC0446" w:rsidRPr="0081438D" w:rsidRDefault="00CC0446" w:rsidP="00A82FD9">
            <w:pPr>
              <w:pStyle w:val="ListParagraph"/>
              <w:ind w:left="360"/>
              <w:jc w:val="both"/>
            </w:pPr>
          </w:p>
        </w:tc>
        <w:tc>
          <w:tcPr>
            <w:tcW w:w="1701" w:type="dxa"/>
          </w:tcPr>
          <w:p w:rsidR="00CC0446" w:rsidRPr="0081438D" w:rsidRDefault="00A82FD9" w:rsidP="006B1D17">
            <w:r>
              <w:t>01/09/2024</w:t>
            </w:r>
          </w:p>
        </w:tc>
      </w:tr>
      <w:tr w:rsidR="00CC0446" w:rsidTr="00CC0446">
        <w:tc>
          <w:tcPr>
            <w:tcW w:w="1320" w:type="dxa"/>
          </w:tcPr>
          <w:p w:rsidR="00CC0446" w:rsidRDefault="00CC0446" w:rsidP="006B1D17">
            <w:r>
              <w:t>Pam Conibeer</w:t>
            </w:r>
          </w:p>
          <w:p w:rsidR="00CC0446" w:rsidRDefault="00CC0446" w:rsidP="006B1D17"/>
        </w:tc>
        <w:tc>
          <w:tcPr>
            <w:tcW w:w="1367" w:type="dxa"/>
          </w:tcPr>
          <w:p w:rsidR="00CC0446" w:rsidRDefault="00CC0446" w:rsidP="006B1D17">
            <w:r>
              <w:t>Trustee</w:t>
            </w:r>
          </w:p>
        </w:tc>
        <w:tc>
          <w:tcPr>
            <w:tcW w:w="1424" w:type="dxa"/>
          </w:tcPr>
          <w:p w:rsidR="00CC0446" w:rsidRDefault="00CC0446" w:rsidP="006B1D17">
            <w:r>
              <w:t>01.06.2017</w:t>
            </w:r>
          </w:p>
          <w:p w:rsidR="00CC0446" w:rsidRDefault="00CC0446" w:rsidP="006B1D17">
            <w:r>
              <w:t>Reappointed</w:t>
            </w:r>
          </w:p>
          <w:p w:rsidR="00CC0446" w:rsidRDefault="00CC0446" w:rsidP="006B1D17">
            <w:r>
              <w:t>19.05.2021</w:t>
            </w:r>
          </w:p>
        </w:tc>
        <w:tc>
          <w:tcPr>
            <w:tcW w:w="3266" w:type="dxa"/>
          </w:tcPr>
          <w:p w:rsidR="00CC0446" w:rsidRDefault="00CC0446" w:rsidP="006B1D17">
            <w:pPr>
              <w:pStyle w:val="ListParagraph"/>
              <w:numPr>
                <w:ilvl w:val="0"/>
                <w:numId w:val="32"/>
              </w:numPr>
            </w:pPr>
            <w:r>
              <w:t>Chair of Trustees</w:t>
            </w:r>
          </w:p>
          <w:p w:rsidR="00CC0446" w:rsidRDefault="00CC0446" w:rsidP="006B1D17">
            <w:pPr>
              <w:pStyle w:val="ListParagraph"/>
              <w:numPr>
                <w:ilvl w:val="0"/>
                <w:numId w:val="32"/>
              </w:numPr>
            </w:pPr>
            <w:r>
              <w:t>Leadership and Management</w:t>
            </w:r>
          </w:p>
          <w:p w:rsidR="00CC0446" w:rsidRDefault="00CC0446" w:rsidP="006B1D17">
            <w:pPr>
              <w:pStyle w:val="ListParagraph"/>
              <w:numPr>
                <w:ilvl w:val="0"/>
                <w:numId w:val="32"/>
              </w:numPr>
            </w:pPr>
            <w:r>
              <w:t>Member of Finance and Resources Committee.</w:t>
            </w:r>
          </w:p>
        </w:tc>
        <w:tc>
          <w:tcPr>
            <w:tcW w:w="4394" w:type="dxa"/>
          </w:tcPr>
          <w:p w:rsidR="00CC0446" w:rsidRPr="0081438D" w:rsidRDefault="00CC0446" w:rsidP="006B1D17">
            <w:pPr>
              <w:pStyle w:val="ListParagraph"/>
              <w:numPr>
                <w:ilvl w:val="0"/>
                <w:numId w:val="32"/>
              </w:numPr>
            </w:pPr>
            <w:r>
              <w:t xml:space="preserve">Chair of Governors at </w:t>
            </w:r>
            <w:proofErr w:type="spellStart"/>
            <w:r>
              <w:t>Mereworth</w:t>
            </w:r>
            <w:proofErr w:type="spellEnd"/>
            <w:r>
              <w:t xml:space="preserve"> CP School.</w:t>
            </w:r>
          </w:p>
        </w:tc>
        <w:tc>
          <w:tcPr>
            <w:tcW w:w="1701" w:type="dxa"/>
          </w:tcPr>
          <w:p w:rsidR="00CC0446" w:rsidRPr="0081438D" w:rsidRDefault="007E6121" w:rsidP="006B1D17">
            <w:r>
              <w:t>06/09/2024</w:t>
            </w:r>
          </w:p>
        </w:tc>
      </w:tr>
      <w:tr w:rsidR="00CC0446" w:rsidTr="00CC0446">
        <w:tc>
          <w:tcPr>
            <w:tcW w:w="1320" w:type="dxa"/>
            <w:shd w:val="clear" w:color="auto" w:fill="auto"/>
          </w:tcPr>
          <w:p w:rsidR="00CC0446" w:rsidRDefault="00CC0446" w:rsidP="006B1D17">
            <w:r w:rsidRPr="00901EF4">
              <w:t>Esther Cook</w:t>
            </w:r>
          </w:p>
          <w:p w:rsidR="007E6121" w:rsidRPr="007E6121" w:rsidRDefault="007E6121" w:rsidP="006B1D17">
            <w:pPr>
              <w:rPr>
                <w:b/>
              </w:rPr>
            </w:pPr>
            <w:r>
              <w:rPr>
                <w:b/>
              </w:rPr>
              <w:t>Resigned</w:t>
            </w:r>
          </w:p>
          <w:p w:rsidR="00CC0446" w:rsidRPr="00650421" w:rsidRDefault="00650421" w:rsidP="006B1D17">
            <w:pPr>
              <w:rPr>
                <w:b/>
              </w:rPr>
            </w:pPr>
            <w:r w:rsidRPr="00650421">
              <w:rPr>
                <w:b/>
              </w:rPr>
              <w:t>25/11/2024</w:t>
            </w:r>
          </w:p>
        </w:tc>
        <w:tc>
          <w:tcPr>
            <w:tcW w:w="1367" w:type="dxa"/>
          </w:tcPr>
          <w:p w:rsidR="00CC0446" w:rsidRDefault="00CC0446" w:rsidP="006B1D17">
            <w:pPr>
              <w:jc w:val="both"/>
            </w:pPr>
            <w:r>
              <w:t>Trustee</w:t>
            </w:r>
          </w:p>
        </w:tc>
        <w:tc>
          <w:tcPr>
            <w:tcW w:w="1424" w:type="dxa"/>
          </w:tcPr>
          <w:p w:rsidR="00CC0446" w:rsidRDefault="00CC0446" w:rsidP="006B1D17">
            <w:pPr>
              <w:jc w:val="both"/>
            </w:pPr>
            <w:r>
              <w:t>01.06.2017</w:t>
            </w:r>
          </w:p>
          <w:p w:rsidR="00CC0446" w:rsidRDefault="00CC0446" w:rsidP="006B1D17">
            <w:r>
              <w:t>Reappointed</w:t>
            </w:r>
          </w:p>
          <w:p w:rsidR="00CC0446" w:rsidRDefault="00CC0446" w:rsidP="006B1D17">
            <w:pPr>
              <w:jc w:val="both"/>
            </w:pPr>
            <w:r>
              <w:t>19.05.2021</w:t>
            </w:r>
          </w:p>
        </w:tc>
        <w:tc>
          <w:tcPr>
            <w:tcW w:w="3266" w:type="dxa"/>
          </w:tcPr>
          <w:p w:rsidR="00CC0446" w:rsidRDefault="00CC0446" w:rsidP="006B1D17">
            <w:pPr>
              <w:pStyle w:val="ListParagraph"/>
              <w:numPr>
                <w:ilvl w:val="0"/>
                <w:numId w:val="35"/>
              </w:numPr>
            </w:pPr>
            <w:r>
              <w:t>Trustee</w:t>
            </w:r>
          </w:p>
          <w:p w:rsidR="00CC0446" w:rsidRDefault="00CC0446" w:rsidP="006B1D17">
            <w:pPr>
              <w:pStyle w:val="ListParagraph"/>
              <w:numPr>
                <w:ilvl w:val="0"/>
                <w:numId w:val="35"/>
              </w:numPr>
            </w:pPr>
            <w:r>
              <w:t>Teaching and Learning</w:t>
            </w:r>
          </w:p>
          <w:p w:rsidR="00CC0446" w:rsidRDefault="00CC0446" w:rsidP="006B1D17">
            <w:pPr>
              <w:pStyle w:val="ListParagraph"/>
              <w:numPr>
                <w:ilvl w:val="0"/>
                <w:numId w:val="35"/>
              </w:numPr>
            </w:pPr>
            <w:r>
              <w:t>Progression and Attainment</w:t>
            </w:r>
          </w:p>
          <w:p w:rsidR="00CC0446" w:rsidRDefault="00CC0446" w:rsidP="006B1D17">
            <w:pPr>
              <w:pStyle w:val="ListParagraph"/>
              <w:numPr>
                <w:ilvl w:val="0"/>
                <w:numId w:val="35"/>
              </w:numPr>
            </w:pPr>
            <w:r>
              <w:t>Careers</w:t>
            </w:r>
          </w:p>
        </w:tc>
        <w:tc>
          <w:tcPr>
            <w:tcW w:w="4394" w:type="dxa"/>
            <w:shd w:val="clear" w:color="auto" w:fill="auto"/>
          </w:tcPr>
          <w:p w:rsidR="00CC0446" w:rsidRDefault="00CC0446" w:rsidP="006B1D17">
            <w:pPr>
              <w:pStyle w:val="ListParagraph"/>
              <w:numPr>
                <w:ilvl w:val="0"/>
                <w:numId w:val="35"/>
              </w:numPr>
            </w:pPr>
            <w:r>
              <w:t xml:space="preserve">Elected </w:t>
            </w:r>
            <w:proofErr w:type="spellStart"/>
            <w:r>
              <w:t>Councillor</w:t>
            </w:r>
            <w:proofErr w:type="spellEnd"/>
            <w:r>
              <w:t xml:space="preserve"> for Medway Council (</w:t>
            </w:r>
            <w:proofErr w:type="spellStart"/>
            <w:r>
              <w:t>Wayfield</w:t>
            </w:r>
            <w:proofErr w:type="spellEnd"/>
            <w:r>
              <w:t xml:space="preserve"> and Weeds Wood Ward)</w:t>
            </w:r>
          </w:p>
          <w:p w:rsidR="007E6121" w:rsidRDefault="007E6121" w:rsidP="006B1D17">
            <w:pPr>
              <w:pStyle w:val="ListParagraph"/>
              <w:numPr>
                <w:ilvl w:val="0"/>
                <w:numId w:val="35"/>
              </w:numPr>
            </w:pPr>
            <w:r>
              <w:t>Director, WALT Community Interest Company</w:t>
            </w:r>
          </w:p>
          <w:p w:rsidR="00CC0446" w:rsidRDefault="007E6121" w:rsidP="006B1D17">
            <w:pPr>
              <w:pStyle w:val="ListParagraph"/>
              <w:numPr>
                <w:ilvl w:val="0"/>
                <w:numId w:val="35"/>
              </w:numPr>
            </w:pPr>
            <w:r>
              <w:t>Director of the Leigh</w:t>
            </w:r>
            <w:r w:rsidR="00CC0446">
              <w:t xml:space="preserve"> Institute (includes LAT apprenticeships run by the Leigh Academies Trust.</w:t>
            </w:r>
          </w:p>
          <w:p w:rsidR="007E6121" w:rsidRPr="00901EF4" w:rsidRDefault="007E6121" w:rsidP="007E6121">
            <w:pPr>
              <w:pStyle w:val="ListParagraph"/>
              <w:ind w:left="360"/>
            </w:pPr>
          </w:p>
        </w:tc>
        <w:tc>
          <w:tcPr>
            <w:tcW w:w="1701" w:type="dxa"/>
            <w:shd w:val="clear" w:color="auto" w:fill="auto"/>
          </w:tcPr>
          <w:p w:rsidR="00CC0446" w:rsidRPr="0081438D" w:rsidRDefault="007E6121" w:rsidP="006B1D17">
            <w:r>
              <w:t>09/09/2024</w:t>
            </w:r>
          </w:p>
        </w:tc>
      </w:tr>
      <w:tr w:rsidR="007E6121" w:rsidRPr="000F0684" w:rsidTr="00FF29C2">
        <w:tc>
          <w:tcPr>
            <w:tcW w:w="1320" w:type="dxa"/>
          </w:tcPr>
          <w:p w:rsidR="007E6121" w:rsidRPr="000F0684" w:rsidRDefault="007E6121" w:rsidP="00FF29C2">
            <w:pPr>
              <w:rPr>
                <w:b/>
              </w:rPr>
            </w:pPr>
            <w:r w:rsidRPr="000F0684">
              <w:rPr>
                <w:b/>
              </w:rPr>
              <w:lastRenderedPageBreak/>
              <w:t>Name</w:t>
            </w:r>
          </w:p>
        </w:tc>
        <w:tc>
          <w:tcPr>
            <w:tcW w:w="1367" w:type="dxa"/>
          </w:tcPr>
          <w:p w:rsidR="007E6121" w:rsidRPr="000F0684" w:rsidRDefault="007E6121" w:rsidP="00FF29C2">
            <w:pPr>
              <w:rPr>
                <w:b/>
              </w:rPr>
            </w:pPr>
            <w:r w:rsidRPr="000F0684">
              <w:rPr>
                <w:b/>
              </w:rPr>
              <w:t>Position</w:t>
            </w:r>
          </w:p>
        </w:tc>
        <w:tc>
          <w:tcPr>
            <w:tcW w:w="1424" w:type="dxa"/>
          </w:tcPr>
          <w:p w:rsidR="007E6121" w:rsidRPr="000F0684" w:rsidRDefault="007E6121" w:rsidP="00FF29C2">
            <w:pPr>
              <w:rPr>
                <w:b/>
              </w:rPr>
            </w:pPr>
            <w:r w:rsidRPr="000F0684">
              <w:rPr>
                <w:b/>
              </w:rPr>
              <w:t>Term Start</w:t>
            </w:r>
          </w:p>
        </w:tc>
        <w:tc>
          <w:tcPr>
            <w:tcW w:w="3266" w:type="dxa"/>
          </w:tcPr>
          <w:p w:rsidR="007E6121" w:rsidRPr="000F0684" w:rsidRDefault="007E6121" w:rsidP="00FF29C2">
            <w:pPr>
              <w:rPr>
                <w:b/>
              </w:rPr>
            </w:pPr>
            <w:r w:rsidRPr="000F0684">
              <w:rPr>
                <w:b/>
              </w:rPr>
              <w:t>Roles/Committees</w:t>
            </w:r>
          </w:p>
        </w:tc>
        <w:tc>
          <w:tcPr>
            <w:tcW w:w="4394" w:type="dxa"/>
          </w:tcPr>
          <w:p w:rsidR="007E6121" w:rsidRPr="000F0684" w:rsidRDefault="007E6121" w:rsidP="00FF29C2">
            <w:pPr>
              <w:rPr>
                <w:b/>
              </w:rPr>
            </w:pPr>
            <w:r w:rsidRPr="000F0684">
              <w:rPr>
                <w:b/>
              </w:rPr>
              <w:t>Declaration of Intere</w:t>
            </w:r>
            <w:r>
              <w:rPr>
                <w:b/>
              </w:rPr>
              <w:t>s</w:t>
            </w:r>
            <w:r w:rsidRPr="000F0684">
              <w:rPr>
                <w:b/>
              </w:rPr>
              <w:t>ts</w:t>
            </w:r>
          </w:p>
        </w:tc>
        <w:tc>
          <w:tcPr>
            <w:tcW w:w="1701" w:type="dxa"/>
          </w:tcPr>
          <w:p w:rsidR="007E6121" w:rsidRPr="000F0684" w:rsidRDefault="007E6121" w:rsidP="00FF29C2">
            <w:pPr>
              <w:rPr>
                <w:b/>
              </w:rPr>
            </w:pPr>
            <w:r w:rsidRPr="000F0684">
              <w:rPr>
                <w:b/>
              </w:rPr>
              <w:t>Date of Declaration</w:t>
            </w:r>
          </w:p>
        </w:tc>
      </w:tr>
      <w:tr w:rsidR="00CC0446" w:rsidTr="00CC0446">
        <w:tc>
          <w:tcPr>
            <w:tcW w:w="1320" w:type="dxa"/>
          </w:tcPr>
          <w:p w:rsidR="00CC0446" w:rsidRDefault="00CC0446" w:rsidP="006B1D17">
            <w:r>
              <w:t>Claire Delahay</w:t>
            </w:r>
          </w:p>
          <w:p w:rsidR="00CC0446" w:rsidRDefault="00CC0446" w:rsidP="006B1D17"/>
        </w:tc>
        <w:tc>
          <w:tcPr>
            <w:tcW w:w="1367" w:type="dxa"/>
          </w:tcPr>
          <w:p w:rsidR="00CC0446" w:rsidRDefault="00CC0446" w:rsidP="006B1D17">
            <w:pPr>
              <w:jc w:val="both"/>
            </w:pPr>
            <w:r>
              <w:t>Exec Business Manager</w:t>
            </w:r>
          </w:p>
        </w:tc>
        <w:tc>
          <w:tcPr>
            <w:tcW w:w="1424" w:type="dxa"/>
          </w:tcPr>
          <w:p w:rsidR="00CC0446" w:rsidRDefault="00CC0446" w:rsidP="006B1D17">
            <w:pPr>
              <w:jc w:val="both"/>
            </w:pPr>
            <w:r>
              <w:t>01.06.2017</w:t>
            </w:r>
          </w:p>
          <w:p w:rsidR="00CC0446" w:rsidRDefault="00CC0446" w:rsidP="006B1D17">
            <w:r>
              <w:t>Reappointed</w:t>
            </w:r>
          </w:p>
          <w:p w:rsidR="00CC0446" w:rsidRDefault="00CC0446" w:rsidP="006B1D17">
            <w:pPr>
              <w:jc w:val="both"/>
            </w:pPr>
            <w:r>
              <w:t>19.05.2021</w:t>
            </w:r>
          </w:p>
        </w:tc>
        <w:tc>
          <w:tcPr>
            <w:tcW w:w="3266" w:type="dxa"/>
          </w:tcPr>
          <w:p w:rsidR="00CC0446" w:rsidRDefault="00CC0446" w:rsidP="006B1D17">
            <w:pPr>
              <w:pStyle w:val="ListParagraph"/>
              <w:numPr>
                <w:ilvl w:val="0"/>
                <w:numId w:val="40"/>
              </w:numPr>
              <w:jc w:val="both"/>
            </w:pPr>
            <w:r>
              <w:t>Staff</w:t>
            </w:r>
          </w:p>
          <w:p w:rsidR="00CC0446" w:rsidRDefault="00CC0446" w:rsidP="006B1D17">
            <w:pPr>
              <w:pStyle w:val="ListParagraph"/>
              <w:numPr>
                <w:ilvl w:val="0"/>
                <w:numId w:val="40"/>
              </w:numPr>
              <w:jc w:val="both"/>
            </w:pPr>
            <w:r>
              <w:t>Non-voting</w:t>
            </w:r>
          </w:p>
        </w:tc>
        <w:tc>
          <w:tcPr>
            <w:tcW w:w="4394" w:type="dxa"/>
          </w:tcPr>
          <w:p w:rsidR="00CC0446" w:rsidRDefault="00CC0446" w:rsidP="006B1D17">
            <w:pPr>
              <w:pStyle w:val="ListParagraph"/>
              <w:numPr>
                <w:ilvl w:val="0"/>
                <w:numId w:val="40"/>
              </w:numPr>
              <w:jc w:val="both"/>
            </w:pPr>
            <w:r>
              <w:t>No business interests.</w:t>
            </w:r>
          </w:p>
          <w:p w:rsidR="00CC0446" w:rsidRPr="0081438D" w:rsidRDefault="00CC0446" w:rsidP="006B1D17">
            <w:pPr>
              <w:pStyle w:val="ListParagraph"/>
              <w:numPr>
                <w:ilvl w:val="0"/>
                <w:numId w:val="40"/>
              </w:numPr>
              <w:jc w:val="both"/>
            </w:pPr>
            <w:r>
              <w:t>Trust employee.</w:t>
            </w:r>
          </w:p>
        </w:tc>
        <w:tc>
          <w:tcPr>
            <w:tcW w:w="1701" w:type="dxa"/>
          </w:tcPr>
          <w:p w:rsidR="00CC0446" w:rsidRPr="0081438D" w:rsidRDefault="007E6121" w:rsidP="006B1D17">
            <w:r>
              <w:t>05/09/2024</w:t>
            </w:r>
          </w:p>
        </w:tc>
      </w:tr>
      <w:tr w:rsidR="00CC0446" w:rsidTr="00CC0446">
        <w:tc>
          <w:tcPr>
            <w:tcW w:w="1320" w:type="dxa"/>
          </w:tcPr>
          <w:p w:rsidR="00CC0446" w:rsidRDefault="00CC0446" w:rsidP="006B1D17">
            <w:r w:rsidRPr="00DF4A27">
              <w:t>Vicky Diprose</w:t>
            </w:r>
          </w:p>
          <w:p w:rsidR="00CC0446" w:rsidRDefault="00CC0446" w:rsidP="006B1D17"/>
        </w:tc>
        <w:tc>
          <w:tcPr>
            <w:tcW w:w="1367" w:type="dxa"/>
          </w:tcPr>
          <w:p w:rsidR="00CC0446" w:rsidRPr="0081438D" w:rsidRDefault="00CC0446" w:rsidP="006B1D17">
            <w:pPr>
              <w:jc w:val="both"/>
            </w:pPr>
            <w:r>
              <w:t>Trustee</w:t>
            </w:r>
          </w:p>
        </w:tc>
        <w:tc>
          <w:tcPr>
            <w:tcW w:w="1424" w:type="dxa"/>
          </w:tcPr>
          <w:p w:rsidR="00CC0446" w:rsidRPr="0081438D" w:rsidRDefault="00CC0446" w:rsidP="006B1D17">
            <w:pPr>
              <w:jc w:val="both"/>
            </w:pPr>
            <w:r>
              <w:t>19.05.2021</w:t>
            </w:r>
          </w:p>
        </w:tc>
        <w:tc>
          <w:tcPr>
            <w:tcW w:w="3266" w:type="dxa"/>
          </w:tcPr>
          <w:p w:rsidR="00CC0446" w:rsidRDefault="00CC0446" w:rsidP="006B1D17">
            <w:pPr>
              <w:pStyle w:val="ListParagraph"/>
              <w:numPr>
                <w:ilvl w:val="0"/>
                <w:numId w:val="43"/>
              </w:numPr>
              <w:jc w:val="both"/>
            </w:pPr>
            <w:r>
              <w:t>Trustee</w:t>
            </w:r>
          </w:p>
          <w:p w:rsidR="00CC0446" w:rsidRPr="000F0684" w:rsidRDefault="00CC0446" w:rsidP="006B1D17">
            <w:pPr>
              <w:pStyle w:val="ListParagraph"/>
              <w:numPr>
                <w:ilvl w:val="0"/>
                <w:numId w:val="43"/>
              </w:numPr>
              <w:rPr>
                <w:rFonts w:cs="Arial"/>
              </w:rPr>
            </w:pPr>
            <w:r w:rsidRPr="000F0684">
              <w:rPr>
                <w:rFonts w:cs="Arial"/>
              </w:rPr>
              <w:t xml:space="preserve">Personal Development, </w:t>
            </w:r>
            <w:proofErr w:type="spellStart"/>
            <w:r w:rsidRPr="000F0684">
              <w:rPr>
                <w:rFonts w:cs="Arial"/>
              </w:rPr>
              <w:t>Behaviour</w:t>
            </w:r>
            <w:proofErr w:type="spellEnd"/>
            <w:r w:rsidRPr="000F0684">
              <w:rPr>
                <w:rFonts w:cs="Arial"/>
              </w:rPr>
              <w:t xml:space="preserve"> and Attitudes</w:t>
            </w:r>
          </w:p>
          <w:p w:rsidR="00CC0446" w:rsidRPr="0081438D" w:rsidRDefault="00CC0446" w:rsidP="006B1D17">
            <w:pPr>
              <w:pStyle w:val="ListParagraph"/>
              <w:jc w:val="both"/>
            </w:pPr>
          </w:p>
        </w:tc>
        <w:tc>
          <w:tcPr>
            <w:tcW w:w="4394" w:type="dxa"/>
          </w:tcPr>
          <w:p w:rsidR="00CC0446" w:rsidRPr="0081438D" w:rsidRDefault="00CC0446" w:rsidP="006B1D17">
            <w:pPr>
              <w:pStyle w:val="ListParagraph"/>
              <w:numPr>
                <w:ilvl w:val="0"/>
                <w:numId w:val="41"/>
              </w:numPr>
              <w:jc w:val="both"/>
            </w:pPr>
            <w:r>
              <w:t>No business interests.</w:t>
            </w:r>
          </w:p>
        </w:tc>
        <w:tc>
          <w:tcPr>
            <w:tcW w:w="1701" w:type="dxa"/>
          </w:tcPr>
          <w:p w:rsidR="00CC0446" w:rsidRPr="0081438D" w:rsidRDefault="00A82FD9" w:rsidP="006B1D17">
            <w:r>
              <w:t>08/10/2024</w:t>
            </w:r>
          </w:p>
        </w:tc>
      </w:tr>
      <w:tr w:rsidR="00CC0446" w:rsidTr="00CC0446">
        <w:tc>
          <w:tcPr>
            <w:tcW w:w="1320" w:type="dxa"/>
          </w:tcPr>
          <w:p w:rsidR="00CC0446" w:rsidRDefault="00CC0446" w:rsidP="006B1D17">
            <w:r>
              <w:t>Susan Greenfield</w:t>
            </w:r>
          </w:p>
          <w:p w:rsidR="00CC0446" w:rsidRDefault="00CC0446" w:rsidP="006B1D17"/>
        </w:tc>
        <w:tc>
          <w:tcPr>
            <w:tcW w:w="1367" w:type="dxa"/>
          </w:tcPr>
          <w:p w:rsidR="00CC0446" w:rsidRDefault="00CC0446" w:rsidP="006B1D17">
            <w:pPr>
              <w:jc w:val="both"/>
            </w:pPr>
            <w:r>
              <w:t>Trustee</w:t>
            </w:r>
          </w:p>
        </w:tc>
        <w:tc>
          <w:tcPr>
            <w:tcW w:w="1424" w:type="dxa"/>
          </w:tcPr>
          <w:p w:rsidR="00CC0446" w:rsidRDefault="00CC0446" w:rsidP="006B1D17">
            <w:pPr>
              <w:jc w:val="both"/>
            </w:pPr>
            <w:r>
              <w:t>01.06.2017</w:t>
            </w:r>
          </w:p>
          <w:p w:rsidR="00CC0446" w:rsidRDefault="00CC0446" w:rsidP="006B1D17">
            <w:r>
              <w:t>Reappointed</w:t>
            </w:r>
          </w:p>
          <w:p w:rsidR="00CC0446" w:rsidRDefault="00CC0446" w:rsidP="006B1D17">
            <w:pPr>
              <w:jc w:val="both"/>
            </w:pPr>
            <w:r>
              <w:t>19.05.2021</w:t>
            </w:r>
          </w:p>
        </w:tc>
        <w:tc>
          <w:tcPr>
            <w:tcW w:w="3266" w:type="dxa"/>
          </w:tcPr>
          <w:p w:rsidR="00CC0446" w:rsidRDefault="00CC0446" w:rsidP="006B1D17">
            <w:pPr>
              <w:pStyle w:val="ListParagraph"/>
              <w:numPr>
                <w:ilvl w:val="0"/>
                <w:numId w:val="34"/>
              </w:numPr>
            </w:pPr>
            <w:r>
              <w:t>Vice Chair of Trustees</w:t>
            </w:r>
          </w:p>
          <w:p w:rsidR="00CC0446" w:rsidRDefault="00CC0446" w:rsidP="006B1D17">
            <w:pPr>
              <w:pStyle w:val="ListParagraph"/>
              <w:numPr>
                <w:ilvl w:val="0"/>
                <w:numId w:val="34"/>
              </w:numPr>
            </w:pPr>
            <w:r>
              <w:t>Pupil Premium</w:t>
            </w:r>
          </w:p>
          <w:p w:rsidR="00CC0446" w:rsidRDefault="00CC0446" w:rsidP="006B1D17">
            <w:pPr>
              <w:pStyle w:val="ListParagraph"/>
              <w:numPr>
                <w:ilvl w:val="0"/>
                <w:numId w:val="34"/>
              </w:numPr>
            </w:pPr>
            <w:r>
              <w:t>SEN</w:t>
            </w:r>
          </w:p>
          <w:p w:rsidR="00CC0446" w:rsidRDefault="00CC0446" w:rsidP="006B1D17">
            <w:pPr>
              <w:pStyle w:val="ListParagraph"/>
              <w:numPr>
                <w:ilvl w:val="0"/>
                <w:numId w:val="34"/>
              </w:numPr>
            </w:pPr>
            <w:r>
              <w:t>Member of Finance and Resources Committee</w:t>
            </w:r>
          </w:p>
        </w:tc>
        <w:tc>
          <w:tcPr>
            <w:tcW w:w="4394" w:type="dxa"/>
          </w:tcPr>
          <w:p w:rsidR="00CC0446" w:rsidRDefault="00CC0446" w:rsidP="006B1D17">
            <w:pPr>
              <w:pStyle w:val="ListParagraph"/>
              <w:numPr>
                <w:ilvl w:val="0"/>
                <w:numId w:val="34"/>
              </w:numPr>
            </w:pPr>
            <w:r>
              <w:t xml:space="preserve">Governor at </w:t>
            </w:r>
            <w:proofErr w:type="spellStart"/>
            <w:r>
              <w:t>Walderslade</w:t>
            </w:r>
            <w:proofErr w:type="spellEnd"/>
            <w:r>
              <w:t xml:space="preserve"> </w:t>
            </w:r>
            <w:r w:rsidR="00A82FD9">
              <w:t>&amp; Greenacre Schools Partnership</w:t>
            </w:r>
          </w:p>
          <w:p w:rsidR="00CC0446" w:rsidRPr="0081438D" w:rsidRDefault="00CC0446" w:rsidP="006B1D17">
            <w:pPr>
              <w:jc w:val="both"/>
            </w:pPr>
          </w:p>
        </w:tc>
        <w:tc>
          <w:tcPr>
            <w:tcW w:w="1701" w:type="dxa"/>
          </w:tcPr>
          <w:p w:rsidR="00CC0446" w:rsidRPr="0081438D" w:rsidRDefault="00A82FD9" w:rsidP="006B1D17">
            <w:r>
              <w:t>08/10/2024</w:t>
            </w:r>
          </w:p>
        </w:tc>
      </w:tr>
      <w:tr w:rsidR="00CC0446" w:rsidTr="00CC0446">
        <w:tc>
          <w:tcPr>
            <w:tcW w:w="1320" w:type="dxa"/>
          </w:tcPr>
          <w:p w:rsidR="00CC0446" w:rsidRDefault="00CC0446" w:rsidP="006B1D17">
            <w:r>
              <w:t>Marc Hoodless</w:t>
            </w:r>
          </w:p>
          <w:p w:rsidR="00CC0446" w:rsidRDefault="00CC0446" w:rsidP="006B1D17"/>
        </w:tc>
        <w:tc>
          <w:tcPr>
            <w:tcW w:w="1367" w:type="dxa"/>
          </w:tcPr>
          <w:p w:rsidR="00CC0446" w:rsidRDefault="00CC0446" w:rsidP="006B1D17">
            <w:r>
              <w:t>Trustee</w:t>
            </w:r>
          </w:p>
        </w:tc>
        <w:tc>
          <w:tcPr>
            <w:tcW w:w="1424" w:type="dxa"/>
          </w:tcPr>
          <w:p w:rsidR="00CC0446" w:rsidRDefault="00CC0446" w:rsidP="006B1D17">
            <w:pPr>
              <w:pStyle w:val="ListParagraph"/>
              <w:ind w:left="56"/>
            </w:pPr>
            <w:r>
              <w:t>12.12.2018</w:t>
            </w:r>
          </w:p>
          <w:p w:rsidR="00CC0446" w:rsidRDefault="00CC0446" w:rsidP="00037A5E">
            <w:r>
              <w:t>Reappointed</w:t>
            </w:r>
          </w:p>
          <w:p w:rsidR="00CC0446" w:rsidRDefault="00CC0446" w:rsidP="00037A5E">
            <w:pPr>
              <w:pStyle w:val="ListParagraph"/>
              <w:ind w:left="56"/>
            </w:pPr>
            <w:r>
              <w:t>28.09.2022</w:t>
            </w:r>
          </w:p>
        </w:tc>
        <w:tc>
          <w:tcPr>
            <w:tcW w:w="3266" w:type="dxa"/>
          </w:tcPr>
          <w:p w:rsidR="00CC0446" w:rsidRDefault="00CC0446" w:rsidP="006B1D17">
            <w:pPr>
              <w:pStyle w:val="ListParagraph"/>
              <w:numPr>
                <w:ilvl w:val="0"/>
                <w:numId w:val="32"/>
              </w:numPr>
            </w:pPr>
            <w:r>
              <w:t>Trustee and Vice Chair of Finance and Resources Committee.</w:t>
            </w:r>
          </w:p>
          <w:p w:rsidR="00CC0446" w:rsidRDefault="00CC0446" w:rsidP="006B1D17">
            <w:pPr>
              <w:pStyle w:val="ListParagraph"/>
              <w:numPr>
                <w:ilvl w:val="0"/>
                <w:numId w:val="32"/>
              </w:numPr>
            </w:pPr>
            <w:r>
              <w:t>Leadership and Management.</w:t>
            </w:r>
          </w:p>
          <w:p w:rsidR="00CC0446" w:rsidRDefault="00CC0446" w:rsidP="006B1D17">
            <w:pPr>
              <w:pStyle w:val="ListParagraph"/>
              <w:numPr>
                <w:ilvl w:val="0"/>
                <w:numId w:val="32"/>
              </w:numPr>
            </w:pPr>
            <w:r>
              <w:t>Health and Safety/Estates Management.</w:t>
            </w:r>
          </w:p>
        </w:tc>
        <w:tc>
          <w:tcPr>
            <w:tcW w:w="4394" w:type="dxa"/>
          </w:tcPr>
          <w:p w:rsidR="00CC0446" w:rsidRDefault="00CC0446" w:rsidP="006B1D17">
            <w:pPr>
              <w:pStyle w:val="ListParagraph"/>
              <w:numPr>
                <w:ilvl w:val="0"/>
                <w:numId w:val="32"/>
              </w:numPr>
            </w:pPr>
            <w:r>
              <w:t xml:space="preserve">Director of </w:t>
            </w:r>
            <w:proofErr w:type="spellStart"/>
            <w:r>
              <w:t>Evolvent</w:t>
            </w:r>
            <w:proofErr w:type="spellEnd"/>
            <w:r>
              <w:t xml:space="preserve"> Consulting Ltd (HR and Management Consulting company).</w:t>
            </w:r>
          </w:p>
        </w:tc>
        <w:tc>
          <w:tcPr>
            <w:tcW w:w="1701" w:type="dxa"/>
          </w:tcPr>
          <w:p w:rsidR="00CC0446" w:rsidRDefault="00CC0446" w:rsidP="006B1D17">
            <w:r>
              <w:t>04/09/2023</w:t>
            </w:r>
          </w:p>
        </w:tc>
      </w:tr>
      <w:tr w:rsidR="00CC0446" w:rsidTr="00CC0446">
        <w:tc>
          <w:tcPr>
            <w:tcW w:w="1320" w:type="dxa"/>
          </w:tcPr>
          <w:p w:rsidR="00CC0446" w:rsidRDefault="00CC0446" w:rsidP="006B1D17">
            <w:r>
              <w:t>Caron Nott</w:t>
            </w:r>
          </w:p>
          <w:p w:rsidR="00CC0446" w:rsidRDefault="00CC0446" w:rsidP="006B1D17"/>
        </w:tc>
        <w:tc>
          <w:tcPr>
            <w:tcW w:w="1367" w:type="dxa"/>
          </w:tcPr>
          <w:p w:rsidR="00CC0446" w:rsidRDefault="00CC0446" w:rsidP="006B1D17">
            <w:pPr>
              <w:jc w:val="both"/>
            </w:pPr>
            <w:r>
              <w:t>Exec Headteacher</w:t>
            </w:r>
          </w:p>
        </w:tc>
        <w:tc>
          <w:tcPr>
            <w:tcW w:w="1424" w:type="dxa"/>
          </w:tcPr>
          <w:p w:rsidR="00CC0446" w:rsidRDefault="00CC0446" w:rsidP="006B1D17">
            <w:pPr>
              <w:jc w:val="both"/>
            </w:pPr>
            <w:r>
              <w:t>Ex-Officio</w:t>
            </w:r>
          </w:p>
        </w:tc>
        <w:tc>
          <w:tcPr>
            <w:tcW w:w="3266" w:type="dxa"/>
          </w:tcPr>
          <w:p w:rsidR="00CC0446" w:rsidRDefault="00CC0446" w:rsidP="006B1D17">
            <w:pPr>
              <w:pStyle w:val="ListParagraph"/>
              <w:numPr>
                <w:ilvl w:val="0"/>
                <w:numId w:val="39"/>
              </w:numPr>
            </w:pPr>
            <w:r>
              <w:t>Entitled to attend all meetings</w:t>
            </w:r>
          </w:p>
        </w:tc>
        <w:tc>
          <w:tcPr>
            <w:tcW w:w="4394" w:type="dxa"/>
          </w:tcPr>
          <w:p w:rsidR="00CC0446" w:rsidRDefault="00CC0446" w:rsidP="006B1D17">
            <w:pPr>
              <w:pStyle w:val="ListParagraph"/>
              <w:numPr>
                <w:ilvl w:val="0"/>
                <w:numId w:val="39"/>
              </w:numPr>
            </w:pPr>
            <w:r>
              <w:t>Trustee– The Howard Academy Trust</w:t>
            </w:r>
            <w:r w:rsidR="007E6121">
              <w:t xml:space="preserve"> (</w:t>
            </w:r>
            <w:r w:rsidR="007E6121">
              <w:rPr>
                <w:b/>
              </w:rPr>
              <w:t>Resigned July 2024)</w:t>
            </w:r>
          </w:p>
          <w:p w:rsidR="00CC0446" w:rsidRDefault="00CC0446" w:rsidP="006B1D17">
            <w:pPr>
              <w:pStyle w:val="ListParagraph"/>
              <w:numPr>
                <w:ilvl w:val="0"/>
                <w:numId w:val="39"/>
              </w:numPr>
            </w:pPr>
            <w:r>
              <w:t>Trust employee.</w:t>
            </w:r>
          </w:p>
          <w:p w:rsidR="00CC0446" w:rsidRPr="0081438D" w:rsidRDefault="00CC0446" w:rsidP="006B1D17">
            <w:pPr>
              <w:pStyle w:val="ListParagraph"/>
              <w:ind w:left="360"/>
            </w:pPr>
          </w:p>
        </w:tc>
        <w:tc>
          <w:tcPr>
            <w:tcW w:w="1701" w:type="dxa"/>
          </w:tcPr>
          <w:p w:rsidR="00CC0446" w:rsidRPr="0081438D" w:rsidRDefault="007E6121" w:rsidP="006B1D17">
            <w:r>
              <w:t>06/09/2024</w:t>
            </w:r>
          </w:p>
        </w:tc>
      </w:tr>
      <w:tr w:rsidR="00CC0446" w:rsidTr="00CC0446">
        <w:tc>
          <w:tcPr>
            <w:tcW w:w="1320" w:type="dxa"/>
          </w:tcPr>
          <w:p w:rsidR="00CC0446" w:rsidRDefault="00CC0446" w:rsidP="006B1D17">
            <w:r w:rsidRPr="00AE62F3">
              <w:t>Cathy Reid</w:t>
            </w:r>
          </w:p>
          <w:p w:rsidR="00CC0446" w:rsidRDefault="00CC0446" w:rsidP="006B1D17"/>
        </w:tc>
        <w:tc>
          <w:tcPr>
            <w:tcW w:w="1367" w:type="dxa"/>
          </w:tcPr>
          <w:p w:rsidR="00CC0446" w:rsidRDefault="00CC0446" w:rsidP="006B1D17">
            <w:pPr>
              <w:pStyle w:val="ListParagraph"/>
              <w:ind w:left="-86" w:firstLine="142"/>
              <w:jc w:val="both"/>
            </w:pPr>
            <w:r>
              <w:t>Trustee</w:t>
            </w:r>
          </w:p>
        </w:tc>
        <w:tc>
          <w:tcPr>
            <w:tcW w:w="1424" w:type="dxa"/>
          </w:tcPr>
          <w:p w:rsidR="00CC0446" w:rsidRDefault="00CC0446" w:rsidP="006B1D17">
            <w:pPr>
              <w:pStyle w:val="ListParagraph"/>
              <w:ind w:left="-86" w:firstLine="142"/>
              <w:jc w:val="both"/>
            </w:pPr>
            <w:r>
              <w:t>12.12.2018</w:t>
            </w:r>
          </w:p>
          <w:p w:rsidR="00CC0446" w:rsidRDefault="00CC0446" w:rsidP="006B1D17">
            <w:pPr>
              <w:pStyle w:val="ListParagraph"/>
              <w:ind w:left="-86" w:firstLine="142"/>
              <w:jc w:val="both"/>
            </w:pPr>
            <w:r>
              <w:t>Reappointed</w:t>
            </w:r>
          </w:p>
          <w:p w:rsidR="00CC0446" w:rsidRDefault="00CC0446" w:rsidP="006B1D17">
            <w:pPr>
              <w:pStyle w:val="ListParagraph"/>
              <w:ind w:left="-86" w:firstLine="142"/>
              <w:jc w:val="both"/>
            </w:pPr>
            <w:r>
              <w:t>28.09.2022</w:t>
            </w:r>
          </w:p>
        </w:tc>
        <w:tc>
          <w:tcPr>
            <w:tcW w:w="3266" w:type="dxa"/>
          </w:tcPr>
          <w:p w:rsidR="00CC0446" w:rsidRDefault="00CC0446" w:rsidP="006B1D17">
            <w:pPr>
              <w:pStyle w:val="ListParagraph"/>
              <w:numPr>
                <w:ilvl w:val="0"/>
                <w:numId w:val="38"/>
              </w:numPr>
            </w:pPr>
            <w:r>
              <w:t>Trustee</w:t>
            </w:r>
          </w:p>
          <w:p w:rsidR="00CC0446" w:rsidRDefault="00CC0446" w:rsidP="006B1D17">
            <w:pPr>
              <w:pStyle w:val="ListParagraph"/>
              <w:numPr>
                <w:ilvl w:val="0"/>
                <w:numId w:val="38"/>
              </w:numPr>
            </w:pPr>
            <w:r>
              <w:t>Teaching, Learning and Assessment.</w:t>
            </w:r>
          </w:p>
        </w:tc>
        <w:tc>
          <w:tcPr>
            <w:tcW w:w="4394" w:type="dxa"/>
          </w:tcPr>
          <w:p w:rsidR="00CC0446" w:rsidRDefault="00CC0446" w:rsidP="006B1D17">
            <w:pPr>
              <w:pStyle w:val="ListParagraph"/>
              <w:numPr>
                <w:ilvl w:val="0"/>
                <w:numId w:val="38"/>
              </w:numPr>
            </w:pPr>
            <w:r>
              <w:t>D</w:t>
            </w:r>
            <w:r w:rsidR="00A82FD9">
              <w:t>eputy CEO</w:t>
            </w:r>
            <w:r>
              <w:t>, The Howard Academy Trust.</w:t>
            </w:r>
          </w:p>
          <w:p w:rsidR="00CC0446" w:rsidRDefault="00A82FD9" w:rsidP="006B1D17">
            <w:pPr>
              <w:pStyle w:val="ListParagraph"/>
              <w:numPr>
                <w:ilvl w:val="0"/>
                <w:numId w:val="38"/>
              </w:numPr>
            </w:pPr>
            <w:r>
              <w:t xml:space="preserve">Member of LAB at </w:t>
            </w:r>
            <w:proofErr w:type="spellStart"/>
            <w:r>
              <w:t>Rivermead</w:t>
            </w:r>
            <w:proofErr w:type="spellEnd"/>
            <w:r>
              <w:t xml:space="preserve"> Trust</w:t>
            </w:r>
          </w:p>
        </w:tc>
        <w:tc>
          <w:tcPr>
            <w:tcW w:w="1701" w:type="dxa"/>
          </w:tcPr>
          <w:p w:rsidR="00CC0446" w:rsidRDefault="00A82FD9" w:rsidP="006B1D17">
            <w:r>
              <w:t>08/</w:t>
            </w:r>
            <w:r w:rsidR="007E6121">
              <w:t>09</w:t>
            </w:r>
            <w:r>
              <w:t>/2024</w:t>
            </w:r>
          </w:p>
        </w:tc>
      </w:tr>
      <w:tr w:rsidR="00CC0446" w:rsidTr="00CC0446">
        <w:tc>
          <w:tcPr>
            <w:tcW w:w="1320" w:type="dxa"/>
          </w:tcPr>
          <w:p w:rsidR="00CC0446" w:rsidRDefault="00CC0446" w:rsidP="006B1D17">
            <w:r>
              <w:t>Karen Price</w:t>
            </w:r>
          </w:p>
          <w:p w:rsidR="00CC0446" w:rsidRDefault="00CC0446" w:rsidP="006B1D17"/>
        </w:tc>
        <w:tc>
          <w:tcPr>
            <w:tcW w:w="1367" w:type="dxa"/>
          </w:tcPr>
          <w:p w:rsidR="00CC0446" w:rsidRDefault="00CC0446" w:rsidP="006B1D17">
            <w:pPr>
              <w:jc w:val="both"/>
            </w:pPr>
            <w:r>
              <w:t>Trustee</w:t>
            </w:r>
          </w:p>
        </w:tc>
        <w:tc>
          <w:tcPr>
            <w:tcW w:w="1424" w:type="dxa"/>
          </w:tcPr>
          <w:p w:rsidR="00CC0446" w:rsidRDefault="00CC0446" w:rsidP="006B1D17">
            <w:pPr>
              <w:jc w:val="both"/>
            </w:pPr>
            <w:r>
              <w:t>28.09.2022</w:t>
            </w:r>
          </w:p>
        </w:tc>
        <w:tc>
          <w:tcPr>
            <w:tcW w:w="3266" w:type="dxa"/>
          </w:tcPr>
          <w:p w:rsidR="00CC0446" w:rsidRDefault="00CC0446" w:rsidP="006B1D17">
            <w:pPr>
              <w:pStyle w:val="ListParagraph"/>
              <w:numPr>
                <w:ilvl w:val="0"/>
                <w:numId w:val="42"/>
              </w:numPr>
            </w:pPr>
            <w:r>
              <w:t>Trustee</w:t>
            </w:r>
          </w:p>
          <w:p w:rsidR="00CC0446" w:rsidRDefault="00CC0446" w:rsidP="006B1D17">
            <w:pPr>
              <w:pStyle w:val="ListParagraph"/>
              <w:numPr>
                <w:ilvl w:val="0"/>
                <w:numId w:val="42"/>
              </w:numPr>
            </w:pPr>
            <w:r>
              <w:t>Safeguarding</w:t>
            </w:r>
          </w:p>
        </w:tc>
        <w:tc>
          <w:tcPr>
            <w:tcW w:w="4394" w:type="dxa"/>
          </w:tcPr>
          <w:p w:rsidR="00CC0446" w:rsidRPr="0081438D" w:rsidRDefault="00CC0446" w:rsidP="006B1D17">
            <w:pPr>
              <w:pStyle w:val="ListParagraph"/>
              <w:numPr>
                <w:ilvl w:val="0"/>
                <w:numId w:val="42"/>
              </w:numPr>
              <w:jc w:val="both"/>
            </w:pPr>
            <w:r>
              <w:t>No business interests.</w:t>
            </w:r>
          </w:p>
        </w:tc>
        <w:tc>
          <w:tcPr>
            <w:tcW w:w="1701" w:type="dxa"/>
          </w:tcPr>
          <w:p w:rsidR="00CC0446" w:rsidRPr="0081438D" w:rsidRDefault="00A82FD9" w:rsidP="006B1D17">
            <w:r>
              <w:t>23/09/2024</w:t>
            </w:r>
          </w:p>
        </w:tc>
      </w:tr>
      <w:tr w:rsidR="00A82FD9" w:rsidTr="00FF29C2">
        <w:tc>
          <w:tcPr>
            <w:tcW w:w="1320" w:type="dxa"/>
          </w:tcPr>
          <w:p w:rsidR="00A82FD9" w:rsidRDefault="00A82FD9" w:rsidP="00FF29C2">
            <w:r>
              <w:t xml:space="preserve">Kevin </w:t>
            </w:r>
            <w:r w:rsidRPr="00DF4A27">
              <w:t>Diprose</w:t>
            </w:r>
          </w:p>
          <w:p w:rsidR="00A82FD9" w:rsidRDefault="00A82FD9" w:rsidP="00FF29C2"/>
        </w:tc>
        <w:tc>
          <w:tcPr>
            <w:tcW w:w="1367" w:type="dxa"/>
          </w:tcPr>
          <w:p w:rsidR="00A82FD9" w:rsidRPr="0081438D" w:rsidRDefault="00A82FD9" w:rsidP="00FF29C2">
            <w:pPr>
              <w:jc w:val="both"/>
            </w:pPr>
            <w:r>
              <w:t>Trustee</w:t>
            </w:r>
          </w:p>
        </w:tc>
        <w:tc>
          <w:tcPr>
            <w:tcW w:w="1424" w:type="dxa"/>
          </w:tcPr>
          <w:p w:rsidR="00A82FD9" w:rsidRPr="0081438D" w:rsidRDefault="007E6121" w:rsidP="00FF29C2">
            <w:pPr>
              <w:jc w:val="both"/>
            </w:pPr>
            <w:r>
              <w:t>27/09/2023</w:t>
            </w:r>
          </w:p>
        </w:tc>
        <w:tc>
          <w:tcPr>
            <w:tcW w:w="3266" w:type="dxa"/>
          </w:tcPr>
          <w:p w:rsidR="00A82FD9" w:rsidRDefault="00A82FD9" w:rsidP="00FF29C2">
            <w:pPr>
              <w:pStyle w:val="ListParagraph"/>
              <w:numPr>
                <w:ilvl w:val="0"/>
                <w:numId w:val="43"/>
              </w:numPr>
              <w:jc w:val="both"/>
            </w:pPr>
            <w:r>
              <w:t>Trustee</w:t>
            </w:r>
          </w:p>
          <w:p w:rsidR="00A82FD9" w:rsidRPr="000F0684" w:rsidRDefault="00A82FD9" w:rsidP="00FF29C2">
            <w:pPr>
              <w:pStyle w:val="ListParagraph"/>
              <w:numPr>
                <w:ilvl w:val="0"/>
                <w:numId w:val="43"/>
              </w:numPr>
              <w:rPr>
                <w:rFonts w:cs="Arial"/>
              </w:rPr>
            </w:pPr>
            <w:r w:rsidRPr="000F0684">
              <w:rPr>
                <w:rFonts w:cs="Arial"/>
              </w:rPr>
              <w:t xml:space="preserve">Personal Development, </w:t>
            </w:r>
            <w:proofErr w:type="spellStart"/>
            <w:r w:rsidRPr="000F0684">
              <w:rPr>
                <w:rFonts w:cs="Arial"/>
              </w:rPr>
              <w:t>Behaviour</w:t>
            </w:r>
            <w:proofErr w:type="spellEnd"/>
            <w:r w:rsidRPr="000F0684">
              <w:rPr>
                <w:rFonts w:cs="Arial"/>
              </w:rPr>
              <w:t xml:space="preserve"> and Attitudes</w:t>
            </w:r>
          </w:p>
          <w:p w:rsidR="00A82FD9" w:rsidRPr="0081438D" w:rsidRDefault="00A82FD9" w:rsidP="00FF29C2">
            <w:pPr>
              <w:pStyle w:val="ListParagraph"/>
              <w:jc w:val="both"/>
            </w:pPr>
          </w:p>
        </w:tc>
        <w:tc>
          <w:tcPr>
            <w:tcW w:w="4394" w:type="dxa"/>
          </w:tcPr>
          <w:p w:rsidR="00A82FD9" w:rsidRPr="0081438D" w:rsidRDefault="00A82FD9" w:rsidP="00FF29C2">
            <w:pPr>
              <w:pStyle w:val="ListParagraph"/>
              <w:numPr>
                <w:ilvl w:val="0"/>
                <w:numId w:val="41"/>
              </w:numPr>
              <w:jc w:val="both"/>
            </w:pPr>
            <w:r>
              <w:t>No business interests.</w:t>
            </w:r>
          </w:p>
        </w:tc>
        <w:tc>
          <w:tcPr>
            <w:tcW w:w="1701" w:type="dxa"/>
          </w:tcPr>
          <w:p w:rsidR="00A82FD9" w:rsidRDefault="00A82FD9" w:rsidP="00FF29C2">
            <w:r>
              <w:t>15/09/2024</w:t>
            </w:r>
          </w:p>
          <w:p w:rsidR="00A82FD9" w:rsidRPr="0081438D" w:rsidRDefault="00A82FD9" w:rsidP="00FF29C2"/>
        </w:tc>
      </w:tr>
      <w:tr w:rsidR="00CC0446" w:rsidTr="00CC0446">
        <w:tc>
          <w:tcPr>
            <w:tcW w:w="1320" w:type="dxa"/>
          </w:tcPr>
          <w:p w:rsidR="00CC0446" w:rsidRDefault="00CC0446" w:rsidP="006B1D17">
            <w:r>
              <w:t>Mericka Simmons</w:t>
            </w:r>
          </w:p>
          <w:p w:rsidR="007E6121" w:rsidRPr="007E6121" w:rsidRDefault="007E6121" w:rsidP="007E6121">
            <w:pPr>
              <w:rPr>
                <w:b/>
              </w:rPr>
            </w:pPr>
            <w:r>
              <w:rPr>
                <w:b/>
              </w:rPr>
              <w:t>Resigned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>01/05/2024</w:t>
            </w:r>
          </w:p>
          <w:p w:rsidR="007E6121" w:rsidRDefault="007E6121" w:rsidP="006B1D17"/>
          <w:p w:rsidR="00CC0446" w:rsidRDefault="00CC0446" w:rsidP="006B1D17"/>
        </w:tc>
        <w:tc>
          <w:tcPr>
            <w:tcW w:w="1367" w:type="dxa"/>
          </w:tcPr>
          <w:p w:rsidR="00CC0446" w:rsidRDefault="00CC0446" w:rsidP="006B1D17">
            <w:pPr>
              <w:jc w:val="both"/>
            </w:pPr>
            <w:r>
              <w:t>Trustee</w:t>
            </w:r>
          </w:p>
        </w:tc>
        <w:tc>
          <w:tcPr>
            <w:tcW w:w="1424" w:type="dxa"/>
          </w:tcPr>
          <w:p w:rsidR="00CC0446" w:rsidRDefault="00CC0446" w:rsidP="006B1D17">
            <w:pPr>
              <w:jc w:val="both"/>
            </w:pPr>
            <w:r>
              <w:t>03.03.2021</w:t>
            </w:r>
          </w:p>
        </w:tc>
        <w:tc>
          <w:tcPr>
            <w:tcW w:w="3266" w:type="dxa"/>
          </w:tcPr>
          <w:p w:rsidR="00CC0446" w:rsidRDefault="00CC0446" w:rsidP="006B1D17">
            <w:pPr>
              <w:pStyle w:val="ListParagraph"/>
              <w:numPr>
                <w:ilvl w:val="0"/>
                <w:numId w:val="42"/>
              </w:numPr>
            </w:pPr>
            <w:r>
              <w:t>Trustee</w:t>
            </w:r>
          </w:p>
          <w:p w:rsidR="00CC0446" w:rsidRDefault="00CC0446" w:rsidP="006B1D17">
            <w:pPr>
              <w:pStyle w:val="ListParagraph"/>
              <w:numPr>
                <w:ilvl w:val="0"/>
                <w:numId w:val="42"/>
              </w:numPr>
            </w:pPr>
            <w:r>
              <w:t xml:space="preserve">Personal Development, </w:t>
            </w:r>
            <w:proofErr w:type="spellStart"/>
            <w:r>
              <w:t>Behaviour</w:t>
            </w:r>
            <w:proofErr w:type="spellEnd"/>
            <w:r>
              <w:t xml:space="preserve"> and Attitudes</w:t>
            </w:r>
          </w:p>
        </w:tc>
        <w:tc>
          <w:tcPr>
            <w:tcW w:w="4394" w:type="dxa"/>
          </w:tcPr>
          <w:p w:rsidR="00CC0446" w:rsidRPr="0081438D" w:rsidRDefault="00CC0446" w:rsidP="006B1D17">
            <w:pPr>
              <w:pStyle w:val="ListParagraph"/>
              <w:numPr>
                <w:ilvl w:val="0"/>
                <w:numId w:val="42"/>
              </w:numPr>
              <w:jc w:val="both"/>
            </w:pPr>
            <w:r>
              <w:t>No business interests.</w:t>
            </w:r>
          </w:p>
        </w:tc>
        <w:tc>
          <w:tcPr>
            <w:tcW w:w="1701" w:type="dxa"/>
          </w:tcPr>
          <w:p w:rsidR="00CC0446" w:rsidRPr="0081438D" w:rsidRDefault="00A82FD9" w:rsidP="006B1D17">
            <w:r>
              <w:t>10/09/2024</w:t>
            </w:r>
          </w:p>
        </w:tc>
      </w:tr>
      <w:tr w:rsidR="00CC0446" w:rsidTr="00CC0446">
        <w:tc>
          <w:tcPr>
            <w:tcW w:w="1320" w:type="dxa"/>
            <w:shd w:val="clear" w:color="auto" w:fill="F2F2F2" w:themeFill="background1" w:themeFillShade="F2"/>
          </w:tcPr>
          <w:p w:rsidR="00CC0446" w:rsidRPr="00087B39" w:rsidRDefault="00CC0446" w:rsidP="006B1D17">
            <w:pPr>
              <w:rPr>
                <w:b/>
              </w:rPr>
            </w:pPr>
            <w:r>
              <w:rPr>
                <w:b/>
              </w:rPr>
              <w:lastRenderedPageBreak/>
              <w:t>OTHERS</w:t>
            </w:r>
          </w:p>
        </w:tc>
        <w:tc>
          <w:tcPr>
            <w:tcW w:w="1367" w:type="dxa"/>
            <w:shd w:val="clear" w:color="auto" w:fill="F2F2F2" w:themeFill="background1" w:themeFillShade="F2"/>
          </w:tcPr>
          <w:p w:rsidR="00CC0446" w:rsidRPr="00087B39" w:rsidRDefault="00CC0446" w:rsidP="006B1D17">
            <w:pPr>
              <w:rPr>
                <w:b/>
              </w:rPr>
            </w:pPr>
          </w:p>
        </w:tc>
        <w:tc>
          <w:tcPr>
            <w:tcW w:w="1424" w:type="dxa"/>
            <w:shd w:val="clear" w:color="auto" w:fill="F2F2F2" w:themeFill="background1" w:themeFillShade="F2"/>
          </w:tcPr>
          <w:p w:rsidR="00CC0446" w:rsidRPr="00087B39" w:rsidRDefault="00CC0446" w:rsidP="006B1D17">
            <w:pPr>
              <w:rPr>
                <w:b/>
              </w:rPr>
            </w:pPr>
          </w:p>
        </w:tc>
        <w:tc>
          <w:tcPr>
            <w:tcW w:w="3266" w:type="dxa"/>
            <w:shd w:val="clear" w:color="auto" w:fill="F2F2F2" w:themeFill="background1" w:themeFillShade="F2"/>
          </w:tcPr>
          <w:p w:rsidR="00CC0446" w:rsidRPr="00087B39" w:rsidRDefault="00CC0446" w:rsidP="006B1D17">
            <w:pPr>
              <w:rPr>
                <w:b/>
              </w:rPr>
            </w:pPr>
          </w:p>
        </w:tc>
        <w:tc>
          <w:tcPr>
            <w:tcW w:w="4394" w:type="dxa"/>
            <w:shd w:val="clear" w:color="auto" w:fill="F2F2F2" w:themeFill="background1" w:themeFillShade="F2"/>
          </w:tcPr>
          <w:p w:rsidR="00CC0446" w:rsidRPr="00087B39" w:rsidRDefault="00CC0446" w:rsidP="006B1D17">
            <w:pPr>
              <w:rPr>
                <w:b/>
              </w:rPr>
            </w:pPr>
          </w:p>
        </w:tc>
        <w:tc>
          <w:tcPr>
            <w:tcW w:w="1701" w:type="dxa"/>
            <w:shd w:val="clear" w:color="auto" w:fill="F2F2F2" w:themeFill="background1" w:themeFillShade="F2"/>
          </w:tcPr>
          <w:p w:rsidR="00CC0446" w:rsidRPr="00087B39" w:rsidRDefault="00CC0446" w:rsidP="006B1D17">
            <w:pPr>
              <w:rPr>
                <w:b/>
              </w:rPr>
            </w:pPr>
          </w:p>
        </w:tc>
      </w:tr>
      <w:tr w:rsidR="00CC0446" w:rsidTr="00CC0446">
        <w:tc>
          <w:tcPr>
            <w:tcW w:w="1320" w:type="dxa"/>
          </w:tcPr>
          <w:p w:rsidR="00CC0446" w:rsidRDefault="00CC0446" w:rsidP="006B1D17">
            <w:r>
              <w:t>Fiona May</w:t>
            </w:r>
          </w:p>
        </w:tc>
        <w:tc>
          <w:tcPr>
            <w:tcW w:w="1367" w:type="dxa"/>
          </w:tcPr>
          <w:p w:rsidR="00CC0446" w:rsidRDefault="00CC0446" w:rsidP="006B1D17">
            <w:pPr>
              <w:jc w:val="both"/>
            </w:pPr>
            <w:r>
              <w:t>Headteacher</w:t>
            </w:r>
          </w:p>
        </w:tc>
        <w:tc>
          <w:tcPr>
            <w:tcW w:w="1424" w:type="dxa"/>
          </w:tcPr>
          <w:p w:rsidR="00CC0446" w:rsidRDefault="00CC0446" w:rsidP="006B1D17">
            <w:pPr>
              <w:jc w:val="both"/>
            </w:pPr>
            <w:r>
              <w:t>n/a</w:t>
            </w:r>
          </w:p>
        </w:tc>
        <w:tc>
          <w:tcPr>
            <w:tcW w:w="3266" w:type="dxa"/>
          </w:tcPr>
          <w:p w:rsidR="00CC0446" w:rsidRDefault="00CC0446" w:rsidP="006B1D17">
            <w:pPr>
              <w:pStyle w:val="ListParagraph"/>
              <w:numPr>
                <w:ilvl w:val="0"/>
                <w:numId w:val="42"/>
              </w:numPr>
            </w:pPr>
            <w:r>
              <w:t>Headteacher of The Rowans AP Academy</w:t>
            </w:r>
          </w:p>
        </w:tc>
        <w:tc>
          <w:tcPr>
            <w:tcW w:w="4394" w:type="dxa"/>
          </w:tcPr>
          <w:p w:rsidR="00CC0446" w:rsidRDefault="007E6121" w:rsidP="006B1D17">
            <w:pPr>
              <w:pStyle w:val="ListParagraph"/>
              <w:numPr>
                <w:ilvl w:val="0"/>
                <w:numId w:val="42"/>
              </w:numPr>
            </w:pPr>
            <w:r>
              <w:t>No business interests.</w:t>
            </w:r>
          </w:p>
          <w:p w:rsidR="007E6121" w:rsidRDefault="007E6121" w:rsidP="006B1D17">
            <w:pPr>
              <w:pStyle w:val="ListParagraph"/>
              <w:numPr>
                <w:ilvl w:val="0"/>
                <w:numId w:val="42"/>
              </w:numPr>
            </w:pPr>
            <w:r>
              <w:t>Trust employee.</w:t>
            </w:r>
          </w:p>
          <w:p w:rsidR="00CC0446" w:rsidRDefault="00CC0446" w:rsidP="006B1D17">
            <w:pPr>
              <w:pStyle w:val="ListParagraph"/>
              <w:ind w:left="360"/>
              <w:jc w:val="both"/>
            </w:pPr>
          </w:p>
        </w:tc>
        <w:tc>
          <w:tcPr>
            <w:tcW w:w="1701" w:type="dxa"/>
          </w:tcPr>
          <w:p w:rsidR="00CC0446" w:rsidRPr="0081438D" w:rsidRDefault="00650421" w:rsidP="006B1D17">
            <w:r>
              <w:t>23/09/2024</w:t>
            </w:r>
          </w:p>
        </w:tc>
      </w:tr>
      <w:tr w:rsidR="00CC0446" w:rsidTr="00CC0446">
        <w:tc>
          <w:tcPr>
            <w:tcW w:w="1320" w:type="dxa"/>
          </w:tcPr>
          <w:p w:rsidR="00CC0446" w:rsidRDefault="00CC0446" w:rsidP="006B1D17">
            <w:r>
              <w:t>Nicola Felipe</w:t>
            </w:r>
          </w:p>
        </w:tc>
        <w:tc>
          <w:tcPr>
            <w:tcW w:w="1367" w:type="dxa"/>
          </w:tcPr>
          <w:p w:rsidR="00CC0446" w:rsidRDefault="00CC0446" w:rsidP="006B1D17">
            <w:pPr>
              <w:jc w:val="both"/>
            </w:pPr>
            <w:r>
              <w:t>Finance Assistant</w:t>
            </w:r>
          </w:p>
        </w:tc>
        <w:tc>
          <w:tcPr>
            <w:tcW w:w="1424" w:type="dxa"/>
          </w:tcPr>
          <w:p w:rsidR="00CC0446" w:rsidRDefault="00CC0446" w:rsidP="006B1D17">
            <w:pPr>
              <w:jc w:val="both"/>
            </w:pPr>
            <w:r>
              <w:t>n/a</w:t>
            </w:r>
          </w:p>
        </w:tc>
        <w:tc>
          <w:tcPr>
            <w:tcW w:w="3266" w:type="dxa"/>
          </w:tcPr>
          <w:p w:rsidR="00CC0446" w:rsidRDefault="00CC0446" w:rsidP="006B1D17">
            <w:pPr>
              <w:pStyle w:val="ListParagraph"/>
              <w:numPr>
                <w:ilvl w:val="0"/>
                <w:numId w:val="42"/>
              </w:numPr>
            </w:pPr>
            <w:r>
              <w:t>Finance Assistant for The Trust.</w:t>
            </w:r>
          </w:p>
        </w:tc>
        <w:tc>
          <w:tcPr>
            <w:tcW w:w="4394" w:type="dxa"/>
          </w:tcPr>
          <w:p w:rsidR="00CC0446" w:rsidRDefault="00CC0446" w:rsidP="006B1D17">
            <w:pPr>
              <w:pStyle w:val="ListParagraph"/>
              <w:numPr>
                <w:ilvl w:val="0"/>
                <w:numId w:val="42"/>
              </w:numPr>
              <w:jc w:val="both"/>
            </w:pPr>
            <w:r>
              <w:t>No business interests.</w:t>
            </w:r>
          </w:p>
        </w:tc>
        <w:tc>
          <w:tcPr>
            <w:tcW w:w="1701" w:type="dxa"/>
          </w:tcPr>
          <w:p w:rsidR="00CC0446" w:rsidRDefault="007E6121" w:rsidP="006B1D17">
            <w:r>
              <w:t>12/09/2024</w:t>
            </w:r>
          </w:p>
        </w:tc>
      </w:tr>
    </w:tbl>
    <w:p w:rsidR="0081438D" w:rsidRDefault="0081438D">
      <w:pPr>
        <w:rPr>
          <w:b/>
        </w:rPr>
      </w:pPr>
    </w:p>
    <w:sectPr w:rsidR="0081438D" w:rsidSect="00087B39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031439E8"/>
    <w:multiLevelType w:val="hybridMultilevel"/>
    <w:tmpl w:val="8BBAD9C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08380107"/>
    <w:multiLevelType w:val="hybridMultilevel"/>
    <w:tmpl w:val="282EBA8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0A022C6F"/>
    <w:multiLevelType w:val="hybridMultilevel"/>
    <w:tmpl w:val="BC5CCC2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108E400C"/>
    <w:multiLevelType w:val="hybridMultilevel"/>
    <w:tmpl w:val="1BE47E4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129D493B"/>
    <w:multiLevelType w:val="hybridMultilevel"/>
    <w:tmpl w:val="1442989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14A81E25"/>
    <w:multiLevelType w:val="hybridMultilevel"/>
    <w:tmpl w:val="3698BD6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0" w15:restartNumberingAfterBreak="0">
    <w:nsid w:val="20F04591"/>
    <w:multiLevelType w:val="hybridMultilevel"/>
    <w:tmpl w:val="C31C91A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21F90E7B"/>
    <w:multiLevelType w:val="hybridMultilevel"/>
    <w:tmpl w:val="78C46A8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4" w15:restartNumberingAfterBreak="0">
    <w:nsid w:val="37D05FE6"/>
    <w:multiLevelType w:val="hybridMultilevel"/>
    <w:tmpl w:val="D002767C"/>
    <w:lvl w:ilvl="0" w:tplc="CEE810FE">
      <w:start w:val="1"/>
      <w:numFmt w:val="decimal"/>
      <w:lvlText w:val="(%1)"/>
      <w:lvlJc w:val="left"/>
      <w:pPr>
        <w:ind w:left="1211" w:hanging="360"/>
      </w:pPr>
      <w:rPr>
        <w:rFonts w:asciiTheme="minorHAnsi" w:eastAsiaTheme="minorHAnsi" w:hAnsiTheme="minorHAnsi" w:cstheme="minorBidi"/>
      </w:rPr>
    </w:lvl>
    <w:lvl w:ilvl="1" w:tplc="08090019" w:tentative="1">
      <w:start w:val="1"/>
      <w:numFmt w:val="lowerLetter"/>
      <w:lvlText w:val="%2."/>
      <w:lvlJc w:val="left"/>
      <w:pPr>
        <w:ind w:left="1931" w:hanging="360"/>
      </w:pPr>
    </w:lvl>
    <w:lvl w:ilvl="2" w:tplc="0809001B" w:tentative="1">
      <w:start w:val="1"/>
      <w:numFmt w:val="lowerRoman"/>
      <w:lvlText w:val="%3."/>
      <w:lvlJc w:val="right"/>
      <w:pPr>
        <w:ind w:left="2651" w:hanging="180"/>
      </w:pPr>
    </w:lvl>
    <w:lvl w:ilvl="3" w:tplc="0809000F" w:tentative="1">
      <w:start w:val="1"/>
      <w:numFmt w:val="decimal"/>
      <w:lvlText w:val="%4."/>
      <w:lvlJc w:val="left"/>
      <w:pPr>
        <w:ind w:left="3371" w:hanging="360"/>
      </w:pPr>
    </w:lvl>
    <w:lvl w:ilvl="4" w:tplc="08090019" w:tentative="1">
      <w:start w:val="1"/>
      <w:numFmt w:val="lowerLetter"/>
      <w:lvlText w:val="%5."/>
      <w:lvlJc w:val="left"/>
      <w:pPr>
        <w:ind w:left="4091" w:hanging="360"/>
      </w:pPr>
    </w:lvl>
    <w:lvl w:ilvl="5" w:tplc="0809001B" w:tentative="1">
      <w:start w:val="1"/>
      <w:numFmt w:val="lowerRoman"/>
      <w:lvlText w:val="%6."/>
      <w:lvlJc w:val="right"/>
      <w:pPr>
        <w:ind w:left="4811" w:hanging="180"/>
      </w:pPr>
    </w:lvl>
    <w:lvl w:ilvl="6" w:tplc="0809000F" w:tentative="1">
      <w:start w:val="1"/>
      <w:numFmt w:val="decimal"/>
      <w:lvlText w:val="%7."/>
      <w:lvlJc w:val="left"/>
      <w:pPr>
        <w:ind w:left="5531" w:hanging="360"/>
      </w:pPr>
    </w:lvl>
    <w:lvl w:ilvl="7" w:tplc="08090019" w:tentative="1">
      <w:start w:val="1"/>
      <w:numFmt w:val="lowerLetter"/>
      <w:lvlText w:val="%8."/>
      <w:lvlJc w:val="left"/>
      <w:pPr>
        <w:ind w:left="6251" w:hanging="360"/>
      </w:pPr>
    </w:lvl>
    <w:lvl w:ilvl="8" w:tplc="08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5" w15:restartNumberingAfterBreak="0">
    <w:nsid w:val="39A65292"/>
    <w:multiLevelType w:val="hybridMultilevel"/>
    <w:tmpl w:val="FEDCF3C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7" w15:restartNumberingAfterBreak="0">
    <w:nsid w:val="41C3298F"/>
    <w:multiLevelType w:val="hybridMultilevel"/>
    <w:tmpl w:val="CDE421C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42027FF4"/>
    <w:multiLevelType w:val="hybridMultilevel"/>
    <w:tmpl w:val="6DA4B1E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436114F6"/>
    <w:multiLevelType w:val="hybridMultilevel"/>
    <w:tmpl w:val="EFF8919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32" w15:restartNumberingAfterBreak="0">
    <w:nsid w:val="4B4C67BD"/>
    <w:multiLevelType w:val="hybridMultilevel"/>
    <w:tmpl w:val="1B4C8A0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4EE563A3"/>
    <w:multiLevelType w:val="hybridMultilevel"/>
    <w:tmpl w:val="84C0386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35" w15:restartNumberingAfterBreak="0">
    <w:nsid w:val="5B161A4F"/>
    <w:multiLevelType w:val="hybridMultilevel"/>
    <w:tmpl w:val="F3EC3DC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37" w15:restartNumberingAfterBreak="0">
    <w:nsid w:val="67283E10"/>
    <w:multiLevelType w:val="hybridMultilevel"/>
    <w:tmpl w:val="757C864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 w15:restartNumberingAfterBreak="0">
    <w:nsid w:val="6936152C"/>
    <w:multiLevelType w:val="hybridMultilevel"/>
    <w:tmpl w:val="99C48EE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0" w15:restartNumberingAfterBreak="0">
    <w:nsid w:val="76C94808"/>
    <w:multiLevelType w:val="hybridMultilevel"/>
    <w:tmpl w:val="A302F75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79A62EF7"/>
    <w:multiLevelType w:val="hybridMultilevel"/>
    <w:tmpl w:val="E8AA533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2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>
    <w:abstractNumId w:val="34"/>
  </w:num>
  <w:num w:numId="2">
    <w:abstractNumId w:val="15"/>
  </w:num>
  <w:num w:numId="3">
    <w:abstractNumId w:val="10"/>
  </w:num>
  <w:num w:numId="4">
    <w:abstractNumId w:val="39"/>
  </w:num>
  <w:num w:numId="5">
    <w:abstractNumId w:val="19"/>
  </w:num>
  <w:num w:numId="6">
    <w:abstractNumId w:val="26"/>
  </w:num>
  <w:num w:numId="7">
    <w:abstractNumId w:val="31"/>
  </w:num>
  <w:num w:numId="8">
    <w:abstractNumId w:val="9"/>
  </w:num>
  <w:num w:numId="9">
    <w:abstractNumId w:val="7"/>
  </w:num>
  <w:num w:numId="10">
    <w:abstractNumId w:val="6"/>
  </w:num>
  <w:num w:numId="11">
    <w:abstractNumId w:val="5"/>
  </w:num>
  <w:num w:numId="12">
    <w:abstractNumId w:val="4"/>
  </w:num>
  <w:num w:numId="13">
    <w:abstractNumId w:val="8"/>
  </w:num>
  <w:num w:numId="14">
    <w:abstractNumId w:val="3"/>
  </w:num>
  <w:num w:numId="15">
    <w:abstractNumId w:val="2"/>
  </w:num>
  <w:num w:numId="16">
    <w:abstractNumId w:val="1"/>
  </w:num>
  <w:num w:numId="17">
    <w:abstractNumId w:val="0"/>
  </w:num>
  <w:num w:numId="18">
    <w:abstractNumId w:val="22"/>
  </w:num>
  <w:num w:numId="19">
    <w:abstractNumId w:val="23"/>
  </w:num>
  <w:num w:numId="20">
    <w:abstractNumId w:val="36"/>
  </w:num>
  <w:num w:numId="21">
    <w:abstractNumId w:val="30"/>
  </w:num>
  <w:num w:numId="22">
    <w:abstractNumId w:val="12"/>
  </w:num>
  <w:num w:numId="23">
    <w:abstractNumId w:val="42"/>
  </w:num>
  <w:num w:numId="24">
    <w:abstractNumId w:val="25"/>
  </w:num>
  <w:num w:numId="25">
    <w:abstractNumId w:val="16"/>
  </w:num>
  <w:num w:numId="26">
    <w:abstractNumId w:val="38"/>
  </w:num>
  <w:num w:numId="27">
    <w:abstractNumId w:val="32"/>
  </w:num>
  <w:num w:numId="28">
    <w:abstractNumId w:val="14"/>
  </w:num>
  <w:num w:numId="29">
    <w:abstractNumId w:val="41"/>
  </w:num>
  <w:num w:numId="30">
    <w:abstractNumId w:val="21"/>
  </w:num>
  <w:num w:numId="31">
    <w:abstractNumId w:val="24"/>
  </w:num>
  <w:num w:numId="32">
    <w:abstractNumId w:val="33"/>
  </w:num>
  <w:num w:numId="33">
    <w:abstractNumId w:val="17"/>
  </w:num>
  <w:num w:numId="34">
    <w:abstractNumId w:val="11"/>
  </w:num>
  <w:num w:numId="35">
    <w:abstractNumId w:val="29"/>
  </w:num>
  <w:num w:numId="36">
    <w:abstractNumId w:val="37"/>
  </w:num>
  <w:num w:numId="37">
    <w:abstractNumId w:val="13"/>
  </w:num>
  <w:num w:numId="38">
    <w:abstractNumId w:val="40"/>
  </w:num>
  <w:num w:numId="39">
    <w:abstractNumId w:val="20"/>
  </w:num>
  <w:num w:numId="40">
    <w:abstractNumId w:val="27"/>
  </w:num>
  <w:num w:numId="41">
    <w:abstractNumId w:val="18"/>
  </w:num>
  <w:num w:numId="42">
    <w:abstractNumId w:val="35"/>
  </w:num>
  <w:num w:numId="43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438D"/>
    <w:rsid w:val="000371B4"/>
    <w:rsid w:val="00037A5E"/>
    <w:rsid w:val="00087B39"/>
    <w:rsid w:val="000F0684"/>
    <w:rsid w:val="0016030D"/>
    <w:rsid w:val="001E3906"/>
    <w:rsid w:val="002218E5"/>
    <w:rsid w:val="00232389"/>
    <w:rsid w:val="002340BC"/>
    <w:rsid w:val="00257E0F"/>
    <w:rsid w:val="002A2410"/>
    <w:rsid w:val="003670C0"/>
    <w:rsid w:val="003947BF"/>
    <w:rsid w:val="003F0DE5"/>
    <w:rsid w:val="003F52D4"/>
    <w:rsid w:val="00557CCA"/>
    <w:rsid w:val="005C6506"/>
    <w:rsid w:val="00625C7C"/>
    <w:rsid w:val="00645252"/>
    <w:rsid w:val="00650421"/>
    <w:rsid w:val="006B1D17"/>
    <w:rsid w:val="006D3D74"/>
    <w:rsid w:val="00701BB0"/>
    <w:rsid w:val="00733BE1"/>
    <w:rsid w:val="00746051"/>
    <w:rsid w:val="00754ACD"/>
    <w:rsid w:val="007D141D"/>
    <w:rsid w:val="007E6121"/>
    <w:rsid w:val="007F389E"/>
    <w:rsid w:val="0081438D"/>
    <w:rsid w:val="0083569A"/>
    <w:rsid w:val="00896CC8"/>
    <w:rsid w:val="008D7991"/>
    <w:rsid w:val="00901EF4"/>
    <w:rsid w:val="00906965"/>
    <w:rsid w:val="00A140BB"/>
    <w:rsid w:val="00A82FD9"/>
    <w:rsid w:val="00A9204E"/>
    <w:rsid w:val="00AA4641"/>
    <w:rsid w:val="00AD0F04"/>
    <w:rsid w:val="00AE62F3"/>
    <w:rsid w:val="00AF7FCE"/>
    <w:rsid w:val="00BF4129"/>
    <w:rsid w:val="00CC0446"/>
    <w:rsid w:val="00D9340F"/>
    <w:rsid w:val="00D954D1"/>
    <w:rsid w:val="00DF4A27"/>
    <w:rsid w:val="00E30B2E"/>
    <w:rsid w:val="00E77D49"/>
    <w:rsid w:val="00EE0BEA"/>
    <w:rsid w:val="00F36378"/>
    <w:rsid w:val="00F73A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11ADC7"/>
  <w15:chartTrackingRefBased/>
  <w15:docId w15:val="{51E3F171-E858-4490-9ACD-CBD1278579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table" w:styleId="TableGrid">
    <w:name w:val="Table Grid"/>
    <w:basedOn w:val="TableNormal"/>
    <w:uiPriority w:val="39"/>
    <w:rsid w:val="0081438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unhideWhenUsed/>
    <w:qFormat/>
    <w:rsid w:val="00F73AC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laire.delahay\AppData\Roaming\Microsoft\Templates\Single%20spaced%20(blank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FBDB1CC-CEFB-4E46-8174-1F0AA0D30B24}">
  <ds:schemaRefs>
    <ds:schemaRef ds:uri="http://purl.org/dc/dcmitype/"/>
    <ds:schemaRef ds:uri="http://www.w3.org/XML/1998/namespace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http://purl.org/dc/terms/"/>
    <ds:schemaRef ds:uri="http://schemas.microsoft.com/office/infopath/2007/PartnerControls"/>
    <ds:schemaRef ds:uri="4873beb7-5857-4685-be1f-d57550cc96cc"/>
  </ds:schemaRefs>
</ds:datastoreItem>
</file>

<file path=customXml/itemProps3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ABC402B-ED31-4F3F-8B33-1F4304C337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Single spaced (blank)</Template>
  <TotalTime>1</TotalTime>
  <Pages>3</Pages>
  <Words>506</Words>
  <Characters>2888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Delahay</dc:creator>
  <cp:keywords/>
  <dc:description/>
  <cp:lastModifiedBy>Mrs Delahay</cp:lastModifiedBy>
  <cp:revision>2</cp:revision>
  <cp:lastPrinted>2022-10-24T11:14:00Z</cp:lastPrinted>
  <dcterms:created xsi:type="dcterms:W3CDTF">2024-12-06T13:45:00Z</dcterms:created>
  <dcterms:modified xsi:type="dcterms:W3CDTF">2024-12-06T13:45:00Z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